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DANCSÓ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dancsomarci@gmail.com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Ekler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Jelnyelvfordítás Javítása Gráf Neurális Hálózatokkal: Kézjelek Osztályozása és Ujj Betűzés Fordítása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AI;jelnyelv fordítás;gráf neurális hálózat;Transformer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 gráf neurális hálózatok (Graph Neural Networks, GNN-ek) használatát és hatékonyságát vizsgáltam, az amerikai jelnyelv (ASL) ujjábécé pózadatból való fordítására, felülmúlva más algoritmusok teljesítményét. A GNN-alapú modellek túlszárnyalták a statikus ujjábécére használt több rétegű perceptronokat (MLP) és a szekvenciális adatokhoz alkalmazott konvolúciós beágyazásokat használó transzformert az előző kutatásomból, jelentős pontosságbeli és alkalmazkodóképességi javulást mutatva.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GNN-ek képesek voltak kezelni a konvolúciós megközelítések korlátait, mint például a szekvenciális adat kiegészítésének problémáit és a szemantikai struktúrák megőrzését, így kínálva robusztus alternatívát. Kiterjedt kísérletek során, amelyek különböző modellek konfigurációit, például a gárf hálózatok mélységét és rejtett rétegek méretét variálták, kiderült, hogy a Graph Attention Network (GAT) architektúra adta a legjobb eredményeket. Ez a modell egyedi súlyozási mechanizmust használt a szomszédos csomópontok közötti üzenetátvitel során, amivel a statikus ujjábécé fordításában 98,05%-os csúcstesztpontosságot ért el, lényegesen meghaladva a korábbi tanulmányomban használt MLP modell 91,9%-os pontosságát.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szekvenciális ujjábécé esetében az új, GAT-alapú beágyazás 76,19%-os tesztpontosságot ért el, szintén túlszárnyalva a korábbi legjobb modellt, amely csupán 72,44%-ot ért el. A PyTorch Geometric által lehetővé tett szekvenciális gráf-batching technikák szintén kulcsfontosságúak voltak, mivel ezek lehetővé tették a GNN-modell számára, hogy hatékonyan skálázódjon nagyobb adathalmazokra, és valós időben megőrizze a térbeli információkat.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Összefoglalva, ez a kutatás nemcsak azt igazolta, hogy a pózinformáció hatékonyan reprezentálható gráfként, ahol a csomópontok kulcspontokat, az élek pedig anatómiai kapcsolatokat jelölnek, hanem azt is, hogy a GNN-ek egy erőteljes keretrendszert kínálnak az ASL fordítási feladatainak fejlesztésére. A tanulmány eredményei és tanulságai megalapozzák a gráfalapú megközelítések további kutatását a jelnyelv-felismerés és más gesztusokhoz kapcsolódó alkalmazások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89351">
    <w:multiLevelType w:val="hybridMultilevel"/>
    <w:lvl w:ilvl="0" w:tplc="15871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89351">
    <w:abstractNumId w:val="750893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322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