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 PÉTER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markopeter8@gmail.com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Toka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Transforming software development practices with AI and graphs for enhanced efficiency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Gráf alapú ajánlórendszer; Tudásgráf; Gráf Auto-Enkóder; Szoftverfejlesztési hatékonyság; Többmodalitású adatintegráció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hosszú élettartamú és összetett szoftverfejlesztési projektek gyakran szembesülnek hatékonysági problémákkal, mivel a különböző adatforrások – például forráskód, dokumentációk, hibajelentések – széttagoltak, és az új fejlesztők számára nehéz megérteni a korábbi munkák kontextusát. Ez akadályozza a gyors hibajavítást és fejlesztési ciklusokat, miközben növeli a költségeket. Bár a mesterséges intelligencia számos területen sikeres, alkalmazása a szoftverfejlesztésben korlátozott, főként a kódgenerálásra fókuszál. A meglévő megoldások hiányosságai miatt egy gráf-alapú módszer kidolgozása vált szükségessé, amely képes különböző adatforrások integrálására és szemantikailag gazdagabb kapcsolatok feltárására.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tudásgráf alapú reprezentációt javasoltam, amely komplex szoftvertermékek modellezésére szolgál. Ez a megközelítés különböző típusú adatforrásokat kapcsol össze egy egységes gráfstruktúrában, amelyet Gráf Auto-Enkóder (GAE) segítségével elemeztem. Az adatok közötti kapcsolatok modellezésére a GAE kis modellkomplexitása mellett hatékony éljóslási képességekkel bír, elősegítve a releváns komponensek és fejlesztési elemek gyors ajánlását. Az alkalmazott módszerek magukban foglalták az adatok előfeldolgozását, beleértve a szöveges leírások tisztítását és SBERT-alapú node-featurek generálását, a gráfstruktúrák kialakítását és az ajánlórendszer teljesítményének értékelését.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elért eredmények jelentős javulást mutattak: a GAE-alapú modell akár 35,85%-kal is növelte az ajánlások relevanciáját a BM25 és a Sentence BERT szövegalapú megközelítéseihez képest. A dolgozatban bemutatott rendszer ígéretes megközelítést kínál, amely potenciálisan javíthatja a fejlesztők hatékonyságát és hozzájárulhat a projektek költségeinek csökkentéséhez. Eredményeim különösen fontosak az iparban, ahol a gyors hibajavítás és a hatékony információelérés kiemelt jelentőséggel bír.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Összefoglalva, a dolgozatban kidolgozott gráf-alapú ajánlórendszer hozzájárul a komplex szoftverfejlesztési projektek fenntarthatóságához, javítva az információk elérhetőségét és a fejlesztők döntési folyamatait. A gráf neurális hálózatok alkalmazása mélyebb megértést és hatékonyabb problémamegoldást kínál, amely előnyt jelenthet az eddig alkalmazott unimodális megoldásokhoz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Szoftverek és azok fejlesztése – Szoftverfejlesztési folyamatmenedzsment</w:t>
      </w:r>
      <w:r>
        <w:rPr>
          <w:color w:val="000000"/>
          <w:sz w:val="24"/>
          <w:szCs w:val="24"/>
        </w:rPr>
        <w:br/>
        <w:t xml:space="preserve">• Szoftverek és azok fejlesztése – Szoftverkarbantartási eszközök</w:t>
      </w:r>
      <w:r>
        <w:rPr>
          <w:color w:val="000000"/>
          <w:sz w:val="24"/>
          <w:szCs w:val="24"/>
        </w:rPr>
        <w:br/>
        <w:t xml:space="preserve">• Szoftverek és azok fejlesztése – Szoftverfejlesztési technikák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51955">
    <w:multiLevelType w:val="hybridMultilevel"/>
    <w:lvl w:ilvl="0" w:tplc="43399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51955">
    <w:abstractNumId w:val="554519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229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