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SOMI GABRIELLA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somigabriella20@gmail.com</w:t>
            </w:r>
            <w:r w:rsidRPr="001067CD">
              <w:rPr>
                <w:i/>
              </w:rPr>
              <w:br/>
            </w:r>
            <w:r w:rsidR="00A96AEC">
              <w:t>Filozófia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Tánczos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Alkotás és öngyilkosság – Egzisztencialista témák Dazai Osamu Ningen Shikkaku (No longer human) című művében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egzisztencializmus; Dazai Osamu; öngyilkosság; Kierkegaard; nihilizmus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a nyugati egzisztencialista filozófiának a megjelenési formái Dazai Osamu: Ningen Shikkaku (No longer human) című művében. Először a regényben megjelenő egzisztencialista válaszkeresést elemzem részletesebben a nyugati filozófiával összevetve, kifejezetten a két felmerülő lehetséges „választ”: az alkotást és az öngyilkosságot; majd pedig a regénnyel szemben felmerülő vádakra reflektálok: az első az az öngyilkosságnak a propagálása, a második az egyfajta nihilista életszemléletnek a győzelme. Ezek kettőse szorosan összekapcsolódik azzal, hogy a nyugati kontextusban miért egzisztencialista regényként szokták számontartani a művet. Ezen értelmezésnek a kritikájával úgy gondolom abba is sikerül jobban bele látnunk, hogy milyen szerepe van az egzisztencializmusnak a műben, hogyan is értendő ez a No longer human esetében, és pontosan milyen fajta egzisztencialista elképzeléseket fedezhetünk fel benne. A vizsgálódásaink végére úgy gondolom nem csak a regény értelmezésének egy másfajta aspektusát láthatjuk, hanem ami még fontosabb, egy másfajta egzisztencialista álláspontot is kiolvashatunk belőle.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38526">
    <w:multiLevelType w:val="hybridMultilevel"/>
    <w:lvl w:ilvl="0" w:tplc="59058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38526">
    <w:abstractNumId w:val="656385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5875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