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OLTAI JANKA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jankaoltai@gmail.com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EDUTUS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Juhász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német autóipari beruházások társadalmi hatásai Magyarországon - A Mercedes-Benz Manufacturing Hungary Kft. példáján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FDI; társadalmi; munkalehetőség; oktatás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Mercedes-Benz Manufacturing Hungary Kft. helyi és országos szintű társadalmi hatásaira összpontosítok. Ezen kívül a németországi közvetlen külföldi befektetések (FDI) gazdasági és társadalmi következményeit is vizsgálom. Az egyik tudományos kérdésem arra irányul, hogy a Mercedes-Benz kecskeméti gyárának működése milyen mértékben alakítja a helyi munkaerőpiacot és a foglalkoztatási lehetőségeket. Megállapítható, hogy a gyár megnyitása óta számos munkalehetőséget teremtett a helyi lakosok és a munkát keresők számára. Ez magában foglalja nemcsak a gyár alkalmazottait, hanem a kapcsolódó intézmények (iskola, óvoda, képzési központ) munkatársait, valamint a helyi vállalkozókat is, akik a gyár működésében részt vesznek. További példaként említve, ide tartoznak például azok a buszvezetők is, akik a gyár dedikált járatait üzemeltetik, lehetővé téve a dolgozók számára a gyárba való eljutást. Összességében elmondható, hogy a gyár jelentős munkalehetőségeket teremtett a térségben, de külsős beszállítók és vállalkozók számára akár országos szinten is. Továbbá fontos kérdés, hogy milyen pozitív hatásai vannak a gyárnak a társadalmi jólétre, különösen az oktatás területén. E kérdésre a gyár saját óvodájának, iskolájának és egyetemmel való szoros együttműködésének elemzése ad választ, amelyből arra következtethetünk, hogy a tanulók kiemelt figyelmet és támogatást kapnak a gyártól, nemcsak a tanulmányi előmenetelükben, hanem a mindennapi életükben is. Számos pedagógus, nevelő és modern oktatási eszközök alkalmazása segíti a legkisebbeket egészen a felnőttkorig, biztosítva számukra a biztonságos és korszerű tanulási környezetet, amely lehetővé teszi, hogy magas színvonalú oktatásban, nemzetközi érettségiben, idegen nyelvek ismeretében és releváns munkatapasztalattal induljanak neki felnőtt életüknek. A támogatás először kisebb, de idő elteltével tágasabb körben, már mindenre és mindenkire kiterjed. Összességében ezen kérdésben is elmondható, hogy a gyár számos lehetőséget biztosít a tanulni vágyóknak, akik erre egy modern és előrehaladott környezetben tehetnek szert.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577411">
    <w:multiLevelType w:val="hybridMultilevel"/>
    <w:lvl w:ilvl="0" w:tplc="154978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577411">
    <w:abstractNumId w:val="795774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53004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