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BÓTA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botatilla@gmail.com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Józsa Csaba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 Nokia Bell Labs, Artificial Intelligence Research Lab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Hadházi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Fusing Point Clouds with RF Signals for Robust Localization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Pontfelhő-regisztráció; Multimodális szenzorfúzió; Robusztus lokalizáció; Geometriai leírók; Hierarchikus illesztés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lokalizációs rendszerek vizuális adatokra támaszkodnak, amelyek érzékenyek a fényviszonyokra és dinamikus környezetekre. Ezért a tér strukturális leírásához több képből előállított pontfelhő-regisztrációt alkalmazunk. Nagy térképek esetén azonban a hasonló és nem statikus objektumok miatt a pontfelhők önmagukban nem elegendőek. A lokalizáció pontossága további szenzorok, például Wi-Fi vagy Bluetooth integrálásával javítható.</w:t>
      </w:r>
      <w:r>
        <w:rPr>
          <w:color w:val="000000"/>
          <w:sz w:val="24"/>
          <w:szCs w:val="24"/>
        </w:rPr>
        <w:br/>
        <w:t xml:space="preserve">A robusztusság érdekében kiváló minőségű tanító adatok szükségesek. A jelenlegi adatkészletek pontatlanok, hiányosak a nagy terek és a változó helyi struktúrák terén, nem használnak elég változatos szenzorokat, illetve túlnyomórészt vezetési adatokat tartalmaznak, amelyek gyakran nem realisztikusak. Ezen problémák megoldására a LaMAR adatkészlet nyers adatait felhasználva létrehoztunk egy átfogó pontfelhő-regisztrációs benchmarkot, amely három eszköz (lézerszkenner, AR headset, telefon) több mint 100 órányi, 80 000 m² területet lefedő adatait tartalmazza, két év gyűjtéséből.</w:t>
      </w:r>
      <w:r>
        <w:rPr>
          <w:color w:val="000000"/>
          <w:sz w:val="24"/>
          <w:szCs w:val="24"/>
        </w:rPr>
        <w:br/>
        <w:t xml:space="preserve">A pontos referenciapozíciók meghatározásához fejlett módszereket alkalmaztunk, mint a képalapú lokalizáció, pozíciógráf-optimalizálás, bundle adjustment és többskálás ICP finomítás. Az illeszkedési arányok alapján szűrtük az adatokat, majd a lekérdezési képekből zajszűrt mélységtérképek segítségével bundle-adjusted pontfelhőket generáltunk a relatív pózok felhasználásával.</w:t>
      </w:r>
      <w:r>
        <w:rPr>
          <w:color w:val="000000"/>
          <w:sz w:val="24"/>
          <w:szCs w:val="24"/>
        </w:rPr>
        <w:br/>
        <w:t xml:space="preserve">A dolgozat három fő eredményt mutat be. Először, a lokalizációt pontfelhő-regisztrációként definiáljuk, több kép felhasználásával a tér strukturális leírására. Másodszor, bemutatunk egy multimodális szenzorfúziós hálót, amely 3D pontfelhők és RF jelek integrálásával transzformáció-invariáns jellemzőket hoz létre, javítva a lokalizáció robusztusságát dinamikus környezetekben. Harmadszor, ismertetünk egy hierarchikus illesztési stratégiát, amely coarse-to-fine megközelítéssel csökkenti a számítási komplexitást. Ezt két hatékonyságnövelő módszer támogatja: a Trajectory Extension az iteratív térképbővítésre, a Trajectory Roll-Out pedig a térkép folyamatos frissítésére épül, biztosítva a pontos és erőforrás-hatékony lokalizációt nagy terekben.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99917">
    <w:multiLevelType w:val="hybridMultilevel"/>
    <w:lvl w:ilvl="0" w:tplc="75881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99917">
    <w:abstractNumId w:val="48999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980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