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ZAINKÓ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zainko.gergo@gmail.com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Balassi Bálint Nyolcévfolyamos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ZAINKÓ NOÉMI TÍMEA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zainko.noemi@gmail.com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Balassi Bálint Nyolcévfolyamos Gimnázium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Fehér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Zainkó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Falmászást segítő edzéstámogató rendszer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edzéstámogatás, videóelemzés, mászásanalízis, AI, 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falmászás egy dinamikusan fejlődő sportág, amely Magyarországon is egyre népszerűbb mind az amatőr, mind a profi sportolók körében. A mászás egy összetett mozgásforma, ahol számos tényezőt kell figyelembe venni, ezért az egyéni fejlődés folyamata sokszor elakad különböző problémák miatt. Dolgozatunkban egy olyan rendszer elemeit mutatjuk be, amely segíti a sportolót az edzésmunkájában, követi a mozgását, fejlődését. A cél az, hogy egy olyan megoldás készüljön el, amely amatőr sportolóknak nyújt segítséget, de nem igényel költséges beruházást, eszközöket.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elkészített rendszer a mindenki által gyakran használt mobiltelefonon alapul, amely az eszköz kamerájának segítségével a mászó mozgását rögzíti, majd az elkészített videót a szoftver kielemzi. Az analízis alapján követhető a mászó fejlődése, segítséget kap az előrehaladáshoz, például rávilágít az út megmászása közbeni hibákra. Mivel mi is a mászóközösséghez tartozunk, az edzéstámogatás kidolgozásához edzőkkel konzultáltunk, illetve a program és algoritmusok teszteléséhez saját magunk és ismerőseink mászásaiból adatbázist készítettünk, amelyen teszteltük a rendszert.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Kidolgoztuk a videó felvételeket analizáló scripteket és az általunk gyűjtött adatbázis segítségével kísérleteket végeztünk. A kutatás során figyelembe vettük a különböző eszközök használatának előnyeit, hátrányait és a videófelvétel elemzésének esetleges nehézségeit is, például a kameraszöget, a videó élességét, a fényviszonyt vagy a ruházat hatását. A komponensekben mesterséges intelligenciát (AI) és hagyományos algoritmusokat is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vizsgálatunk alapján meghatároztuk, hogy miként érdemes a felvételeket elkészíteni, mire érzékenyek a különböző vizsgálati módszerek, ezeket különböző saját adatbázis-felvételekkel teszteltük. Az adatbázist folyamatosan bővítjük és tervezzük külső személyek bevonását a tesztelési folyamatba. Az elkészült algoritmusok és scriptek alapozzák meg egy tervezett komplexebb mobil alkalmazás háttérfeldolgozó rendszerét.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klasszifikáció 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Information systems/Information systems applications/Mobile information processing systems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Applied computing/Life and medical sciences/Bioinformatics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 Information systems/Information retrieval/Retrieval tasks and goals/Information extraction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82046">
    <w:multiLevelType w:val="hybridMultilevel"/>
    <w:lvl w:ilvl="0" w:tplc="13850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82046">
    <w:abstractNumId w:val="460820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3496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