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MÜLLER ESZTER ABIGÉL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muller.eszter.abigel@gmail.com</w:t>
            </w:r>
            <w:r w:rsidRPr="001067CD">
              <w:rPr>
                <w:i/>
              </w:rPr>
              <w:br/>
            </w:r>
            <w:r w:rsidR="00A96AEC">
              <w:t>Gazdálkodási és menedzsment Alapszak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Kelemen-Erdős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 generáció márkakötődése és használt ruha vásárlási szokásai: Az önkifejezés, a környezettudatosság és a vásárlói élmény szerepe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 generáció; Használt Ruhák; Márkakötődés; Vásárlási szokások; Önkifejezés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használt ruhák a környezetvédelemben fontos szerepet kapnak napjainkban, a textilipar a világ egyik vezető hulladéktermelő ipara, ezt pedig a ruhák másodlagos piaca, újra értékesítése csökkentheti, bár napjainkban továbbra is csak kisebb részét képezik a ruhapiacnak. A Z generáció ennek a változásnak egy kulcsfontosságú szereplője a jelentősebb környezettudatossága miatt. A dolgozat elsősorban a Z generáció használt ruhákkal való kapcsolatát vizsgálja. Ezen témakörbe beletartozik az önkifejezésük annak fényében, hogy mennyi használt ruhát birtokolnak, valamint a vásárlási hajlandóságuk. A primer kutatást szakirodalmi kutatás előzte meg, amely feltárja a generációk közötti elsősorban nézetbeli különbségeket, miszerint a Z generáció nagyobb valószínűséggel vásárol környezetvédelmi szempontból etikusnak vélt termékeket, mint az őket megelőző generáció. Primer kutatásomhoz az online megkérdezést választottam, a 158 fős mintát a hólabda elv alapján választottam ki. Kutatásomból kiderül, hogy a Z generáció elsősorban a környezettudatosság miatt vásárol használt ruhákat, az árérzékenységük és a vásárlási hajlandóságuk között összefüggés nem állapítható meg. Bár önkifejezésük és státusszimbólumbéli értékük szempontjából a használt ruhákat nem kategorizálják külön az új ruháktól, a minőségbeli különbséget a kettő között szignifikánsnak tartják. A generáció a vásárlást pozitív élményként fogja fel, ebbe beletartozik a használt ruhák vásárlása is. Online vásárlásaik jelentős mértékűek, azonban sokszor nem használt ruhát rendelnek, inkább a fast-fashion termékek vásárlása jellemző vásárlási szokásaikra, de a válaszadókra a változásra való hajlandóság is jellemző. A vásárlási hajlandóság és a gyakorlat közötti szignifikáns különbség további kutatásra ad alapokat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90987">
    <w:multiLevelType w:val="hybridMultilevel"/>
    <w:lvl w:ilvl="0" w:tplc="82609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90987">
    <w:abstractNumId w:val="228909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903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