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ABIGÉL MÜLLER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muller.eszter.abigel@gmail.com</w:t>
            </w:r>
            <w:r w:rsidRPr="001067CD">
              <w:rPr>
                <w:i/>
              </w:rPr>
              <w:br/>
            </w:r>
            <w:r w:rsidR="00A96AEC">
              <w:t>Business and management 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Anikó Kelemen-Erdős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Generation Z's Brand Loyalty and Second-hand Clothing Shopping Behaviour: The Role of Self-expression, Environmental Awareness, and Shopping Experience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Generation Z; Second-hand clothes; Brand Loyality; Shopping Behaviour; Self-expression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Second-hand clothing plays an important role in environmental protection nowadays, as the textile industry is in the world's leading waste-producing industries. The market for second-hand clothes can reduce this, although second-hand clothes still only make up a small part of the clothing market today. Generation Z is a key player in this change, due to its high willingness to be environmentally aware. This paper primarily research Generation Z's relationship with second-hand clothes. This includes their self-expression in terms of how much second-hand clothing they own, and their willingness to buy. Prior to my primary research was a literature search to explore the differences between generations, mainly in terms of attitudes, with Generation Z more likely to buy products perceived as environmentally ethical than the generation before them. For my primary research, I chose the online survey, 158 participants were selected based on a snowball technique. My research indicates that Generation Z buys second-hand clothes mainly because of their awareness of the environment, and that there is no correlation between their price sensitivity and their willingness-to-purchase second-hand clothes. Although they do not differentiate second-hand clothes from new clothes in terms of their self-expression and status symbol value, although the difference in quality between the two is considered significant. The generation see shopping as a positive experience, including buying second-hand clothes. Their online shopping habits are significant, but they often do not order second-hand clothes, but rather buy fast-fashion products, though respondents state they are willing to be changed. The significant difference between willingness-to-buy and practice provides grounds for future follow-up research.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48326">
    <w:multiLevelType w:val="hybridMultilevel"/>
    <w:lvl w:ilvl="0" w:tplc="94695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48326">
    <w:abstractNumId w:val="31348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403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