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CSONTOS DÓRA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csdoracs@gmail.com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Iványi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kulináris elit marketingstratégiái és kihívásai Budapesten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marketingstratégia, fine dining, szolgáltatásmarketing, élménymarketing, mélyinterjú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budapesti fine dining éttermek marketingstratégiáinak és problémáinak mélyreható vizsgálata a szolgáltatásmarketing, élménymarketing, fogyasztói magatartás, élményterek és életstílus modellek keretein belül. Az elméleti háttér a fine dining szegmens sajátos jellemzőit és kihívásait elemzi, bemutatva, hogyan befolyásolják a prémium szolgáltatások a fogyasztói élményeket, valamint hogyan formálják a célcsoportok életstílusa a piaci dinamikát. A szolgáltatásmarketing elvei alapján a budapesti fine dining éttermeknek figyelembe kell venniük a vendégek egyedi igényeit és elvárásait, míg az élménymarketing hangsúlyozza a vendégélmények kiemelését, amely lehetőséget teremt a versenyelőny megszerzésére. A fogyasztói magatartás vizsgálata segít feltárni, hogy a vendégek döntéseit milyen tényezők befolyásolják, míg az élményterek koncepciója a gasztronómiai élmények körül kialakuló közösségek szerepét emeli ki. Az életstílus modellek pedig azt elemzik, hogyan hatnak a különböző szociokulturális tényezők a fine dining éttermekhez való viszonyulásra. A primer kutatás során mélyinterjúk készültek különböző stakeholderekkel, mint például étteremtulajdonosokkal és menedzserekkel. A mélyinterjúk célja az elméleti keretek gyakorlati alkalmazásának feltárása annak érdekében, hogy a dolgozat egy átfogó képet nyújtson a budapesti fine dining éttermek marketingstratégiáiról és a piaci kihívásokról, lehetőséget biztosítva a jövőbeli fejlesztésekhez.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56220">
    <w:multiLevelType w:val="hybridMultilevel"/>
    <w:lvl w:ilvl="0" w:tplc="624482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56220">
    <w:abstractNumId w:val="900562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5591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