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RADÓCZ RÉKA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rrd.bp16@gmail.com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technostressz és az automatikus ösztönzők hatásának vizsgálata a fogyasztók CO2 kompenzációra való hajlandóságára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Technostressz, automatikus ösztönzők (default nudging), CO2 kompenzáció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világunkban a klímaváltozás elleni küzdelem sürgető feladat és a fogyasztók viselkedésébe való beavatkozások hatékonyságának megértése hozzájárulhat a fenntartható döntések támogatásához. Ezen döntésekre lehet hatással a technostressz és az automatikus ösztönzők (default nudging)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azt vizsgálom kvantitatív eszközökkel, egy omnibusz kérdőv egy részének elemzésével, hogy milyen hatással vannak az automatikus ösztönzők a fogyasztók egy jellegzetes viselkedési lépésére,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kompenzációra való hajlandóságra, valamint, hogy a technostressz befolyásolja-e ezt a hatást.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moderáló hatás elemzése pontos kvantitatív eredményeket adhat, amelyek alapját képezhetik a döntéshozatali folyamatok optimalizálásának. A kérdőív eredményeinek elemzése alapján megállapítható, hogy a default nudging önmagában pozitív hatással van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kompenzációra, és hatékony eszköz lehet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kompenzációs viselkedés ösztönzésére, azonban a technostressz moderáló hatása nem volt kimutatható a jelenlegi minta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79923">
    <w:multiLevelType w:val="hybridMultilevel"/>
    <w:lvl w:ilvl="0" w:tplc="40856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79923">
    <w:abstractNumId w:val="90579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951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