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BANKÓ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alexandra.banko@edu.bme.hu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Böcskei  Elvira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ér a gazdasági növekedés, ha szennyezéssel fizetünk érte? Menedék országok a kereszttűzben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szennyezés menedék hipotézis (PHH); gazdasági növekedés; fenntartható fejlődés; innováció; külföldi közvetlen tőkebefektetés (FDI)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kihívások és a klímaváltozás összefüggésében kiemelkedően fontos annak vizsgálata, hogy a gazdasági fejlettség, az innováció és az ipari struktúrák miként befolyásolják a környezeti teljesítményt.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88 ország vizsgálatára terjedt ki, amelyeket a nemzetközi szakirodalom szennyezés menedék országként azonosított. Ezen országokra jellemző, hogy az enyhébb környezeti szabályozások révén a szennyező iparágak kedvelt telephelyei. Tudományos kutatásom célja annak vizsgálata volt, hogy feltárja, mely stratégiai tényezők segíthetik elő a menedék országok fenntartható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vizsgált országok 2013–2023 közötti adatait vettem alapul. Regressziós elemzés során az egy főre jutó GDP, a Globális Innovációs Index, az ipari súly, valamint a Környezeti Teljesítmény Index közötti kapcsolatokat vizsgáltam, feltárva a gazdasági és környezeti teljesítmény közötti kölcsönhatásokat és ezek összefüggéseit.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igazolták, hogy a menedék országok esetében az innováció hatással van a környezeti teljesítményre, azonban önmagában nem nyújt teljes körű megoldást a fenntarthatósági kihívásokra. Az ipar gazdasági súlyának növekedése ugyanis alapvetően meghatározza, hogy a gazdasági fejlődés milyen környezeti hatásokkal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és közepes ipari súlyú országokban a gazdasági növekedés gyakran a környezeti terhelés árán valósul meg. Ugyanakkor a magas ipari súlyú országokban az ipari növekedés már nem hoz ugyanolyan gazdasági előnyöket, miközben a fenntarthatósági célok a gazdasági növekedés korlátozó tényezőjévé válnak. Ez a különbség rávilágít arra, hogy a fenntartható fejlődés eléréséhez az országok egyedi gazdasági sajátosságait is figyelembe kell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a szennyezés menedék országok globális rangsorában jelentős átalakulások történtek. Olyan feltörekvő gazdaságok, mint Kína és India, a külföldi tőkének köszönhetően gyors gazdasági növekedésre tettek szert. Azonban ezzel párhuzamosan drámai mértékben nőtt a környezeti terhelésük is, ami nemcsak hosszú távú fenntarthatósági kihívásokkal járt, hanem megerősítette ezen országok szennyezés menedék státuszát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szennyezés menedék országok gazdasági, innovációs és környezeti kihívásaira kereste a választ. Az eredmények alapot nyújthatnak olyan politikai és stratégiai döntések meghozatalához, amelyek egyensúlyt teremtenek a környezeti felelősségvállalás és a gazdasági versenyképesség között, elősegítve a hosszú távú fenntartható fejlődést.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47587">
    <w:multiLevelType w:val="hybridMultilevel"/>
    <w:lvl w:ilvl="0" w:tplc="18282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47587">
    <w:abstractNumId w:val="86847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195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