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DAMJÁN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miklos.damjan@gmail.com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Póra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Irracionalitás a ferdeség preferenciákban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ferdeség; hozamprémium; hatékony piacok; tőkepiacok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jelenséget, hogy a magas ferdeséggel rendelkező részvények alacsonyabb realizált hozamot értek el, mint az alacsony ferdeségűek, az elmúlt évtizedekben széles körben dokumentálták. A dolgozatunkban különböző ferdeségi szintekkel rendelkező hipotetikus ferde eloszlásokat hozunk létre, és ezeket bal oldali kockázatra nagyon érzékeny szcenáriókban értékeljük Monte Carlo randomizált szimulációk segítségével. Bemutatjuk, hogy a ferdeség statisztikailag szignifikáns hatással bír. Ezeknek a hipotetikus eloszlásoknak a felhasználásával kiszámítjuk a várt ferdeségi prémiumot egy normális eloszlású portfólióhoz képest különböző befektetési időtávokon, amely már kompenzálná a befektetőket a bal oldali kockázati események magasabb valószínűségéért. Az eredményeinket más tanulmányokban empirikusan mért prémiumokkal összehasonlítva azt találjuk, hogy a ferdeség alapján rangsorolt long-short portfólióba való befektetésből fakadó extra kockázat diverzifikálható, így még bal oldali kockázatra érzékeny befektetők számára is az empirikus ferdeségi prémium sokkal magasabb, mint a várható ferdeségi prémium, amit találtunk. Ez utalhat arra, hogy az utóbbi idők tanulmányaiban talált prémium irracionálisan magas, és a hozamkockázattal meg nem magyarázható prémium hátralévő része viselkedési hatásokkal magyarázható.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16431">
    <w:multiLevelType w:val="hybridMultilevel"/>
    <w:lvl w:ilvl="0" w:tplc="70022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16431">
    <w:abstractNumId w:val="68216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518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