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ZENTAI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benedek.zentai@edu.bme.hu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Teljesítményoptimalizálás a SailGP vitorlás versenysorozatban gépi tanulás technikák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 anomáliadetekció, megerősítéses tanulás, adatelemzés, versenyvitorlázás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tanulási technikák alkalmazása a high-performance sportokban ígéretes lehetőségnek bizonyul a teljesítményoptimalizálás terén. Korábbi kutatásaink ugyan kapcsolódtak a SailGP-hez, azonban jelen tanulmány új irányba halad tovább, fejlett módszerek, mint például az anomáliadetekció és a megerősítéses tanulás alkalmazásával. Különös hangsúlyt fektettünk a hajó stabilitásának értékelésére és javítására, szemben a hagyományos teljesítménymutatókra való összpontosítással. Többmodelles keretrendszert alkalmaztunk, amelyben az Izolációs Erdő és a Local Outlier Factor (LOF) algoritmusokat használtuk az anomáliák észlelésére a hajók stabilitásával kapcsolatban a SailGP 2023-as olaszországi versenyén. Elemzésünk az adatokban előforduló rendellenességek kimutatására összpontosított, amelyek instabilitásra vagy a hajó kezelhetőségének hatékonyságcsökkenésére utalhattak. Ezek az eredmények segítenek a hajóirányítási stratégiák finomításában és a stabilitás növelésében a változó versenykörülmények között. Emellett egy megerősítéses tanulási megközelítést vezettünk be, amely a sebességnöveléshez szükséges optimális beállítások azonosítására szolgál, új dimenziót adva a kutatásnak. Modellünk különböző körülmények szimulálásával képes meghatározni a vitorla- és kormánybeállítások optimális konfigurációit, ezáltal maximalizálva a hajó sebességét. Az eredményeink nemcsak a versenystratégiák finomhangolásában hasznosak, hanem a SailGP versenyeken elért teljesítmény javításában is kulcsszerepet játszanak. A jövőbeli kutatások célja a SailGP-vel való együttműködés bővítése, nagyobb adathalmazok bevonása, és a modellek élő versenyekbe való integrálása.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42838">
    <w:multiLevelType w:val="hybridMultilevel"/>
    <w:lvl w:ilvl="0" w:tplc="98787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42838">
    <w:abstractNumId w:val="42842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815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