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SZILAS KINGA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kingaszilas24@gmail.com</w:t>
            </w:r>
            <w:r w:rsidRPr="001067CD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Igazgató,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Milák Kristóf verbális és nonverbális kommunikációja a 2024-es párizsi olimpiát vizsgálva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vízisport; verbális; nonverbális; kommunikáció; olimpia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Mindennapjainkban szünet nélkül és elkerülhetetlenül kommunikálunk. Történjen az verbális vagy nonverbális módon, ez épp olyan törvényszerűség, mint hogy reggel felkel a nap, este pedig alábukik a horizonton. Azzal, ahogyan öltözködünk, ahogyan beszélünk és viselkedünk, ahogyan a feladatainkat elvégezzük vagy épp megérdemelten pihenünk, szórakozunk - mindezen cselekedeteinkkel tudatosan vagy tudattalanul kommunikálunk a külvilág felé. Amiként pedig a mindennapok során is jelen van a kommunikáció ezerféle arca, ugyanúgy a sportban is megjelenik, és szintén megkülönböztethető a közlési módok verbális és nonverbális halmaza. A verbális kommunikáció további két részre bontható az információt közvetítő csatornák alapján: beszédre (akusztikus csatorna) és írásra (vizuális csatorna). Előbbihez tartoznak a sportolók által beszédben tett nyilatkozatok, a sportkommentátorok és sportriporterek munkája, utóbbihoz pedig az online kommunikáció, ami a sport világában is egyre inkább teret nyer, például a sporteseményeket streamelő platformok vagy a közösségi médiában megjelenő bejegyzések révén. A sport nonverbális kommunikációs oldala is több kutatási területet foglal magába, mint például a kinezikát, a paralingvisztikát, a kronemikát, a taktilikát, a proxemikát vagy az ikonikát. Kutatásomban megkísérlek egy átfogó képet nyújtani a sportkommunikáció fogalmáról, különös tekintettel a verbális és nonverbális kommunikációs aspektusok elkülönítésére. Mindezt immáron kétszeres olimpiai bajnok úszónk, Milák Kristóf esettanulmányán keresztül mutatom be, elemezve az ifjú tehetség verbális és nonverbális kommunikációját a 2024-es párizsi olimpia időszakából, valamint a róla szóló hírek közösségi médiában megjelenő visszhangját.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97907">
    <w:multiLevelType w:val="hybridMultilevel"/>
    <w:lvl w:ilvl="0" w:tplc="61810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97907">
    <w:abstractNumId w:val="13597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028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