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FERENCZ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ecnebf@gmail.com</w:t>
            </w:r>
            <w:r w:rsidRPr="001067CD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Víg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Nyomtatott pénz, nyomtatott bizalom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pénzkibocsátás; monetáris politika; infláció; pénzügyi bizalom; gazdasági stabilitás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a központi bankok—különösen az Amerikai Federal Reserve és az Európai Központi Bank—példátlan mennyiségű pénzt juttattak a gazdaságba a világjárvány és az azt követő gazdasági nehézségek enyhítésére. Az USA például 2020 és 2021 között közel 6 billió dollárt teremtett, ami a pénzmennyiség több mint 40%-os növekedését jelentette. Összehasonlításképpen: a 2008-as pénzügyi válság idején a Fed hat év alatt nyomtatott 4 billió dollárt. A hirtelen pénzbőség jelentős gazdasági következményekkel járt, amit a 2021-es infláció jól tükröz, és bár az ütem lassul, a hatások továbbra is érezhetők. Ezzel párhuzamosan az államadósságok is rekordmagasságba emelkedtek: Japánban már meghaladja a GDP 240%-át, míg az USA-ban először lépte át a 100%-ot 2020-ban, és azóta is nő.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növekvő adósság és a masszív pénzkibocsátás a pénzbe vetett bizalomra nézve komoly kockázatot jelent. Ha ez megrendül, az gazdasági instabilitáshoz és recesszióhoz vezethet. A kutatás elemzi a központi bankok szerepét és a monetáris expanzió hatásait.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934202">
    <w:multiLevelType w:val="hybridMultilevel"/>
    <w:lvl w:ilvl="0" w:tplc="229886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934202">
    <w:abstractNumId w:val="829342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27505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