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PÉTER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petervajda@bk.ru</w:t>
            </w:r>
            <w:r w:rsidRPr="001067CD">
              <w:rPr>
                <w:i/>
              </w:rPr>
              <w:br/>
            </w:r>
            <w:r w:rsidR="00A96AEC">
              <w:t>Regionális és környezeti gazdaságtan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Csigéné Nagypál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CSR jelentések átláthatóságának és elszámoltathatóságának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csr, gri, elszámoltathatóság,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vállalati társadalmi felelősségvállalás (CSR) jelentések átláthatóságának és elszámoltathatóságának elemzése, mely kiemelkedő fontosságú a modern üzleti környezetben. A vállalatok elkötelezettsége a fenntarthatóság iránt növekszik, ami megnyilvánul a CSR-jelentések számának és jelentőségének növekedése által is. Az átláthatóság és az elszámoltathatóság nem csupán a jelentések mennyiségére és minőségére, hanem azok tartalmára és prezentációjára is kiterjed.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számos tudományos elméleten alapul, melyek a stakeholder-elméletet, a fenntartható fejlődés és a vállalatok társadalmi felelősségének elméleteit ölelik fel. Ezek keretként meghatározzák a CSR-t olyan vállalati magatartásként, amely pozitívan hozzájárul a társadalom, a gazdaság és a környezet fenntartható növekedéséhez. A dolgozat részletesen bemutatja a CSR-koncepció alakulását és fejlődési útját az Európai Unióban. Emellett a dolgozat áttekinti a vállalati fenntarthatósági jelentések készítésének kereteit és szabványait. Továbbá a dolgozat „magját” adó GRI szabványok is részletesen ismertetésre és elemzésre kerülnek.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GRI szabványok kulcsfontosságú szerepet játszanak a vállalati fenntarthatósági jelentések készítésében, azonban ezeknek a szabványok rugalmassága jelentős kihívást jelenthet a jelentések minőségére nézve. Bár ezek a szabványok elősegítik az átláthatóságot és az összehasonlíthatóságot, a gyakorlatban az eltérő értelmezési módok és a választott indikátorok változatossága nehezítheti az összehasonlítást. Az elemzés hangsúlyozza a szigorúbb és egységesebb szabványok szükségességét a jelentések minőségének és összehasonlíthatóságának javítása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elemzi és értékeli a különböző iparágak vállalatainak fenntarthatósági jelentéseit és azok tartalmát. A gyógyszeripart, kőolaj-finomítást és távközlési szektorokat külön-külön is megvizsgálva az elemzés kiemeli az egyes iparágakon belüli vállalatok eredményeit és gyakorlatait. A jelentések összehasonlíthatóságának növelésére irányulóan javaslatok is kerülnek megfogalmazásra, a vállalati jelentések minőségének és hasznosságának további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78565">
    <w:multiLevelType w:val="hybridMultilevel"/>
    <w:lvl w:ilvl="0" w:tplc="7299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78565">
    <w:abstractNumId w:val="61378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824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