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FAUSZT MÁRK EDE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fausztmajo@gmail.com</w:t>
            </w:r>
            <w:r w:rsidRPr="001067CD">
              <w:rPr>
                <w:i/>
              </w:rPr>
              <w:br/>
            </w:r>
            <w:r w:rsidR="00A96AEC">
              <w:t>Kommunikáció- és médiatudomány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Szabó Krisztina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Tárgyalási készségek fejlesztése a kiállítási szakmában, különösen a különböző generációk tárgyalási jellemzőit vizsgálva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Interaktív kiállítás, Tárgyalástechnika, Generáció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21. században az időszaki interaktív kiállításrendezés szakmája egyre kifinomultabbá és professzionálisabbá vált, így a szektorban való érvényesülés jelentősen nehezebb. Ennek következtében szeretném különböző tudományterületek perspektíváiból megvizsgálni fejlődési lehetőségeimet. Jelen dolgozatban kifejezetten a tárgyalástechnikára fókuszálok. Személyes célom, hogy a kiállítási vállalkozásom tárgyalási helyzeteiben fejlődjek és a tárgyalási képességeimet fejlesszem. Tágabb kontextusban értelmezett célom pedig, hogy rávilágítsak egy olyan kardinális pontra, amely eddig nem kapott túl nagy figyelmet a tárgyalástechnikában, nevezetesen a generációk közötti tárgyalási szokások különbségére. Véleményem szerint ehhez elengedhetetlen, hogy objektíven vizsgáljam a sikeres tárgyalások elméleteit. Elemzem a Z, Y és X generáció tárgyalási szokásait, sikereit, jellemzőit és stratégiáit. Ezt szekunder, valamint primer kutatás révén szeretném abszolválni, mivel mind a két módszerrel való vizsgálatot szükségesnek tartom a kutatás sikeréhez. A primer kutatás keretében kvalitatív módszert alkalmazok, amelynek fő eszköze az interjú. Az interjúk során megosztott információk többsége üzleti titoknak számít, ezért véleményem szerint a módszer személyes és bizalmi jellege révén a legmegfelelőbb. Kutatásomtól azt várom, hogy olyan elméleteket sajátítsak el, amelyek segítségével hitelesebb tárgyalóvá válhatok, és elnyerhetem az idősebb generációk tiszteletét és figyelmét egy tárgyalási szituációban. Közvetetten pedig szeretném feltárni, hogy a tárgyalás dimenziójában is releváns kutatási terület-e a manapság igen népszerű generációkutatás.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338965">
    <w:multiLevelType w:val="hybridMultilevel"/>
    <w:lvl w:ilvl="0" w:tplc="802271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338965">
    <w:abstractNumId w:val="773389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56336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