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VÁRKONYI ANNA RÓZA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varkonyiannaroza@gmail.com</w:t>
            </w:r>
            <w:r w:rsidRPr="001067CD">
              <w:rPr>
                <w:i/>
              </w:rPr>
              <w:br/>
            </w:r>
            <w:r w:rsidR="00A96AEC">
              <w:t>Gazdálkodási és menedzsment alapszak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Ligeti Zsombor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nők elleni diszkrimináció gazdaságtana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nők elleni diszkrimináció, nemek közti szakadék, boldogságkutatás, kapcsolat 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két fontos és aktuális témakört dolgoz fel és kísérletet tesz ezek összekapcsolására. Elsőként, a nők elleni diszkrimináció jelenségét próbálom a számok világával és globális tendenciák feltárásával bemutatni. Majd, dolgozatom második felében hasonlóan, kísérletet teszek a boldogság jelenségének mélyebb megértésére. Megvizsgálom milyen módszertan alapján mérünk egy ilyen nehezen megfogható jelenséget, valamint erre a módszertanra támaszkodva megvizsgálom mit is mutatnak a globális tendenciák.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után kísérletet teszek a két dimenzió összekapcsolására és megvizsgálom, hogy a nőket hátrányosan érintő nemek közötti egyenlőtlenség lassú de fokozatos mérséklődése milyen hatással van egy ország társadalmának elégedettségi szintjére. E kapcsolatvizsgálathoz lineáris regressziót alkalmazok. Az elemzést 10 éves eltolással végzem el, hogy mélyebb betekintést nyerhessünk a két jelenség együtt mozgását és kapcsolatát illetően. Elemzésemet korrelációs mátrixszal egészítem ki, mely a két jelenséget számszerűsítő mutatók közti kapcsolatot vizsgálja. A dolgozatomban bemutatott szakirodalom, illetve az elemzés eredményei alátámasztják mindkét téma fontosságát és relevanciáját. Habár, fontos megemlíteni, hogy kevés kutatás létezik egyenlőre, mely a két jelenség kapcsolatát vizsgálja, illetve maga a boldogság kutatás és a nemek közötti rést mérő kutatások is kiegészítésre és sokkal részletesebb elemzésre szorulnak (pl.: kultúraközi elemzések, …).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26197">
    <w:multiLevelType w:val="hybridMultilevel"/>
    <w:lvl w:ilvl="0" w:tplc="69493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26197">
    <w:abstractNumId w:val="985261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5134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