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vargalev26@gmail.com</w:t>
            </w:r>
            <w:r w:rsidRPr="001067CD">
              <w:rPr>
                <w:i/>
              </w:rPr>
              <w:br/>
            </w:r>
            <w:r w:rsidR="00A96AEC">
              <w:t>közgazdásztanár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Novák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Alacsony kamatok, megrekedt növekedés - A japán gazdaság rendellenes belső összefüggéseinek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gazdasági stagnálás; negatív kamatpolitika; defláció; likviditási csapda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közgazdaságtani álláspont szerint az alacsony jegybanki alapkamatok alacsony hitel- és betéti kamatokat eredményeznek, melyek a megtakarítások mérséklődését és a hitelezés felfutását indukálják. A megnövekedett kihelyezett hitelmennyiség forrásként szolgál a beruházások élénküléséhez, ami a munkanélküliség csökkenését és bővülő gazdasági növekedést eredményez, mely folyamatok összességében végül az infláció felfutását hozzák magukkal.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képest Japánban a ’90-es évek eleje óta alacsony, sőt zéró közeli és negatív kamatlábak jellemzők, mégis tartósan és együttesen fennáll az alacsony gazdasági növekedés és alacsony infláció problémája. A globális pénzügyi válság és a fukusimai katasztrófa kezelésére adott fiskális politikai válaszok és a szociális kiadások az államadósságot „világrekord” közelébe növelték, miközben a szigetország egyéb, demográfiai jellegű kihívásokkal is küzd.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ilyen egyedi gazdasági helyzetek vizsgálata lehetőséget nyújt a „normálisan” működő gazdaságok árnyaltabb megismeréséhez, valamint a makrogazdasági elméletek tesztelését, illetve a monetáris és fiskális politika határainak jobb megértését is lehetővé teszi. A tanulmányban ezért a japán gazdaság belső összefüggéseinek és folyamatainak elemzése kerül a középpontba a ’90-es évektől napjainkig.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kérdése, hogy Japán gazdasága miként lenne képes egy egészséges bővülési pályára állni. Ennek megvilágítása érdekében számos makrogazdasági indikátor és jellemző megvizsgálásra kerül. A gazdasági paraméterek empirikus elemzése vektor hibakorrekciós modellek (VECM) alkalmazásával történik, ami lehetővé teszi a rövid távú dinamikák és a hosszú távú egyensúlyi állapot együttes tanulmányozását.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vizsgálat részét képezi Richard A. Werner új makrogazdasági perspektívája is, mely szerint a monetáris poltika hangsúlyát a kamatlábak befolyásolásáról a gazdaság finanszírozásának erősebb koordinációjára kellene helyezni, hiszen hosszú távon csak az innovatív és produktív beruházások élénkítése javíthatja fenntartható módon a gazdaság kondícióit.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megerősítik a már többek által leírt álláspontot, mely szerint a monetáris politika kereteinek folyamatos újragondolására van szükség a különböző gazdasági korszakokban.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EKÖP-24-2 számú projekt a Kulturális és Innovációs Minisztérium Nemzeti Kutatási Fejlesztési és Innovációs Alapból nyújtott támogatásával, az EKÖP-24-2-BME-165 pályázati program finanszírozásában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22926">
    <w:multiLevelType w:val="hybridMultilevel"/>
    <w:lvl w:ilvl="0" w:tplc="21491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22926">
    <w:abstractNumId w:val="258229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513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