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CSUPORT GERGŐ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csuport.gergo@gmail.com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Kispesti Deák Ferenc Gimmnázium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Pataki-Bittó Fruzsina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Középiskolások véleménye az otthoni tanulás során használt digitális eszközökről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digitális megszakítás, halogatás, negatív hatások, tanulási stílus, diákok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Életünk elengedhetetlen részét képezi a tanulás, és napjainkban már a digitális eszközök is. Világszerte eltérő módon megkezdődött egyes oktatási rendszerekbe a beágyazódásuk, vagy éppen onnan való kiirtásuk. Több országban gyökeres elemét képzik a tanításnak (Finnország), de máshol szabályozása (Magyarország) vagy akár az oktatáson kívüli korlátozása folyik (Ausztrália).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szakirodalom párhuzamot húzva a valósággal szintén kettős. A digitális eszközök óra- és tanulás közbeni használata mellett és ellen ugyanúgy szól, de összeségében több negatív hatást ruház rá, mint pozitívat. Jelen kutatás a szakirodalomhoz azzal ad hozzá, hogy a kérdést egy másik szemszögből vizsgálja.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Ez a szemszög a probléma elfogadásán alapszik, és új célnak a megértését tűzi ki - a középiskolás demográfia véleményén keresztül. Az empirikus kutatás online kérdőív segítségével igyekszik feltárni a diákok (digitális) tanulási szokásait és önreflektálás útján a véleményüket; a halogatás és digitális eszközök által okozott, a szakirodalom által nevesített negatív hatásokról. A kutatás során továbbá felállítunk halmazokat a diákok tanulási szokásai alapján, és ezeket felhasználva a halmazelméleten keresztül elemezük, majd prezentáljuk az eredményeket.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kitér a halmazokba tartozás pszichológiai hátterére és teóriákat állít fel a helyenkénti kiugró különbségekre. Bár a diákok véleményének mélyebb megértése nem sikerült, általános felmérése igen: a diákok a témában alkotott véleménye indifferens, másodsorban a realitástól eltérő. Meglepően a kutatás során felmért egyik tényező se jelentett e téren pozitív változást (például: az előzetes tudással rendelkezés és a negatív hatások érzékelése).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eredményekből átfogóan megállapítható, hogy a diákok jelentős része küzd a digitális eszközök okozta negatív hatásokkal és nagyrészben szeretne azok ellen tenni, de mégsem képes a digitális eszközöket, egy hozzá hasonló káros, akár addiktív tevekénységként elismerni. A kutatás figyelemfelhívásként szolgálhat a téma fontosságáról és az igényről egy országszintű, a közoktatásba integrált felvilágositó anyag létrehozására. Emellett a téma további kutatásához szükséges alaphoz tesz hozzá újabb téglákat.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837066">
    <w:multiLevelType w:val="hybridMultilevel"/>
    <w:lvl w:ilvl="0" w:tplc="779432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837066">
    <w:abstractNumId w:val="568370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30136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