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CSUPORT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csuport.gergo@gmail.com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Kispesti Deák Ferenc Secondary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Fruzsina Pataki-Bittó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Highschool students' opinion on the use of digital devices during at-home learning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77334">
    <w:multiLevelType w:val="hybridMultilevel"/>
    <w:lvl w:ilvl="0" w:tplc="21917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77334">
    <w:abstractNumId w:val="26677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579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