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SARKADI LUCA 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sarkadi.luca1@gmail.com</w:t>
            </w:r>
            <w:r w:rsidRPr="001067CD">
              <w:rPr>
                <w:i/>
              </w:rPr>
              <w:br/>
            </w:r>
            <w:r w:rsidR="00A96AEC">
              <w:t>Pszichológia mesterszak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Felsőoktatásban tanulók mentális egészsége és kudarchoz, mint erőforráshoz való viszonya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fiatalok; egyetem; mentális-jóllét; kihívások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 felnőttkor több kihívást is hordoz magában. Kutatási adatokból tudjuk azt is, hogy a felsőoktatási hallgatók közt nagy arányú a tanulmányi kiégés (Balogun et al., 1996). Ez nem csoda, hiszen a felnőttkor kezdete jelenti legtöbb esetben az önállósodást, szülőktől való leválást, szakmai, párkapcsolati elköteleződést (Szemán &amp; Karner, 2017). Ezek a helyzetek már önmagukban is számos kudarclehetőséget rejtenek, de ezen életfeladatok mellett a felsőoktatásba bekerülve, a vizsgákon való teljesítés, sok esetben munkavégzés a tanulás mellett, mind erős mentális megterhelést jelenthetnek. A FETA 2021-es eredményei azt mutatták, hogy a hallgatók mentális állapota meghaladta a klinikai súlyosság szintjét, valamint a kitöltők nagyjából fele depressziós tünetekkel küzd.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számos megpróbáltatás közben elkerülhetetlen, hogy a fiatalok kudarcélményt szerezzenek. Kutatások (Ellis et al., 2006; Carmeli &amp; Gittell, 2009) azt mutatják, hogy valamilyen sikertelen tapasztalat után, egy szisztematikus visszajelzés hozzájárul a fejlődéshez. Tehát a kudarcokból való tanulás, erőforrásként való definiálása építőköve lehet a fejlődésnek.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Hosszútávú célunk, egy intervenciós program kidolgozása, hiszen szakirodalmak áttekintése erősíti a saját megélésünk, miszerint a hallgatók mentálhigiénés státusza, kudarctűrése problémás. A kvantitatív és kvalitatív adatgyűjtésünk eredményei nagyban alátámasztják a korábbi eredményeket. Jelen mintán a hallgatók közel 40%-a depressziós, szorongásos tüneteket produkál, 18%-uknak volt öngyilkossági gondolata a kitöltés előtti két hét alatt, 28% párkapcsolati, családi gondokkal küzd és 38% a társadalmi szerepében él meg súlyos nehézségeket. Mentális állapotukban a nemek közt nem tapasztaltunk szignifikáns különbségeket. A nagyobb mentális erővel és/vagy jobb savoring képességekkel rendelkező hallgatók kudarc-megélése kedvezőbb. Valamint a mentálisan kemény hallgatók pszichés állapota kedvezőbb így ennek fejlesztése fontos terület lehet, hogy jobb mentális állapotra és kudarc-kezelésre segítsük a hallgatókat. A részletes eredmények a dolgozatban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85323">
    <w:multiLevelType w:val="hybridMultilevel"/>
    <w:lvl w:ilvl="0" w:tplc="71540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85323">
    <w:abstractNumId w:val="67085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11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