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ÁKOS VARGA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vakos992@gmail.com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MA, 1.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Economic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 Agota Kun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 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Strategies and performance: Game theory at the workplace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140748">
    <w:multiLevelType w:val="hybridMultilevel"/>
    <w:lvl w:ilvl="0" w:tplc="500047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140748">
    <w:abstractNumId w:val="511407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63279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