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DEVESCOVI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markdevescovi@gmail.com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Váci Szakképzési Centrum Petzelt József Technikum és Szakképző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FEJES LUJZA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fejes.lulu@gmail.com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Váci Szakképzési Centrum Petzelt József Technikum és Szakképző 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SZINNAI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szinnaimaria6@gmail.com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Váci Szakképzési Centrum Petzelt József Technikum és Szakképző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Szandi-Varga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gyermeki jogok tudatosulásának vizsgálata a VSZC Petzelt József Technikum és Szakképző 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gyermeki jogok, jogtudatosság, 18 év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Idén 35 éve fogadtál el az Egyesült Nemzetek Szervezete Közgyűlése New Yorkban a Gyermek jogairól szóló egyezményt. Ebből az alkalomból vizsgálatuk meg a Váci Szakképzési Centrum Petzelt József Technikum és Szakképző Iskolában a diákok gyermekjogokhoz kapcsolódó viszonyát, jogtudatosságukat. A kérdőívben az Egyezmény fontosabb cikkelyeinek megfelelő, a Harry Potter történetekben megjelenő szituációkról kértük ki a diákok véleményét és vontunk le ezekből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41757">
    <w:multiLevelType w:val="hybridMultilevel"/>
    <w:lvl w:ilvl="0" w:tplc="39589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41757">
    <w:abstractNumId w:val="21041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484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