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FURMAN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matefurman4@gmail.com</w:t>
            </w:r>
            <w:r w:rsidRPr="001067CD">
              <w:rPr>
                <w:i/>
              </w:rPr>
              <w:br/>
            </w:r>
            <w:r w:rsidR="00A96AEC">
              <w:t>Zenetanár (szaxofon)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Bartók Béla 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Fodor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ME BBZK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chalumeau, mint méltatlanul elfeledett hangszer és annak repertoárja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Chalumeau; Hangszertörténet; Repertoár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elért eredményeim után, idén ismételten úgy döntöttem, hogy benevezek a Tudományos Diákköri Konferenciára. Jelenlegi kutatásom témája egy mára már kihalt és kevesek által ismert hangszer lesz, a chalumeau, mely egy fából készült szimplanádas hangszer. A kutatásommal az lenne a célom, hogy minél több ember megismerje a régmúlt hangszereit, melyeket manapság már kevés alkalommal láthatnak még a szakmabeliek is. A historikus zenét, korhű hangszereken játszó muzsikusok egy igen vékony rétegét képezik a zenész társadalomnak. Kutatásom során be szeretném mutatni a hangszer életét, fejlődését és a ma ismert repertoárt. Tekintettel arra, hogy előadói szekcióban nevezek a dolgozatommal, be fogok mutatni néhány művet, mely chalumeau-ra íródott, vagy azon is jól játszható.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13007">
    <w:multiLevelType w:val="hybridMultilevel"/>
    <w:lvl w:ilvl="0" w:tplc="39492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13007">
    <w:abstractNumId w:val="39813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144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