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HORVÁT-KARAJZ VIKTÓRIA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vikikarajz@gmail.com</w:t>
            </w:r>
            <w:r w:rsidRPr="001067CD">
              <w:rPr>
                <w:i/>
              </w:rPr>
              <w:br/>
            </w:r>
            <w:r w:rsidR="00A96AEC">
              <w:t>Előadóművészet-klasszikus fuvola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Bartók Béla 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Krajnik Tiborné Móri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ME BBZK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Prokofjev Op. 94 fuvola és zongora D-dúr Szonátája első tételének ismertetése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Prokofjev; fuvola; szonáta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 származású Szergej Prokofjev (1891-1953) korának egyik legkiemelkedőbb zeneszerző alakja. Neoklasszicista zeneszerzőként műveiben megmutatkoznak a korszakra jellemző stílusjegyek. Kortársai, mint például Sztravinszkij és Gyagilev modernista újításai hatással voltak a zeneszerző egész munkásságára. Ez alól az Op. 94 (1943) fuvolára és zongorára komponált szonátája sem kivétel , ami szerkezetét és formáját tekintve egy teljesen klasszikus szonátaforma, de a harmónia és a tonalitás területén szokatlan változtatásokat alkalmaz. Hangulatán jól érzékelhető a háború okozta zavarodottság és a félelem. Prokofjev a szóló fuvolairodalmat eredendően ezzel az egy művel gazdagította, azonban számos zenekari darabjában kiemelt fontossággal bír ez a hangszer.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Elemzésemben szeretném bemutatni a szerző életútját, a körülményeket, melyek hatással voltak rá és végigkísérik munkásságát, illetve leghíresebb zenekari kompozícióit, ahol a fuvola jelentős szerepet tölt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82203">
    <w:multiLevelType w:val="hybridMultilevel"/>
    <w:lvl w:ilvl="0" w:tplc="55999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82203">
    <w:abstractNumId w:val="72782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799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