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ORLIK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orliklaura@gmail.com</w:t>
            </w:r>
            <w:r w:rsidRPr="001067CD">
              <w:rPr>
                <w:i/>
              </w:rPr>
              <w:br/>
            </w:r>
            <w:r w:rsidR="00A96AEC">
              <w:t>Furulya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Bartók Béla 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Széplaki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ME BBZK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Táncok Mátyás király udvarából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Mátyás király; 15.század; táncok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királyok közül Mátyás király alakja kiemelkedő, hiszen a legtöbb mese és legenda talán az ő alakjáról született. Az utókor számára igazságos királyként maradt fent, aki gyakran járt álruhában, és fényes udvartartása volt Visegrádon. Legalábbis a róla szóló mesék alapján ilyen képet alkothatunk róla. Méltán híres reneszánsz udvartartásában fontos szerepet kaptak a tudományok, a zene és a tánc is. Számos mesefilm készült Mátyásról, megidézve udvarának hangulatát, azonban ezek zenei anyaga általában a későbbi 16. századi reneszánsz zenéket veszi alapul. Magától adódik tehát a kérdés, hogy Mátyás király vajon milyen zenékre táncolhatott? Milyen befolyások érhették a Visegrádi udvartartását? Dolgozatom célja hitelesen bemutatni a 15. századra jellemző táncokat, kiemelt tekintettel az itáliai Ballo-kra, melyek Mátyás második felesége, Beatrix révén kerültek Magyarországra. Ezzel együtt szeretnék betekintést nyújtani a kora reneszánsz korszak sajátos “kései gótikus” zenei világába, mely még inkább az Ars Nova seconda zenei hagyományait követi, és jelentős eltérést mutat a későbbi érett reneszánsz zenéktől, melyekkel Mátyás udvarát tévesen azonosítani szokták.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17071">
    <w:multiLevelType w:val="hybridMultilevel"/>
    <w:lvl w:ilvl="0" w:tplc="58157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17071">
    <w:abstractNumId w:val="92117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971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