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MÁTYÁS BENJÁMIN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matyasbenjaminszabo@gmail.com</w:t>
            </w:r>
            <w:r w:rsidRPr="001067CD">
              <w:rPr>
                <w:i/>
              </w:rPr>
              <w:br/>
            </w:r>
            <w:r w:rsidR="00A96AEC">
              <w:t>Furulya tanár</w:t>
            </w:r>
            <w:r w:rsidR="00A96AEC">
              <w:br/>
            </w:r>
            <w:r w:rsidR="00E77B23">
              <w:t>Osztatlan,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Bartók Béla Zeneművészeti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Széplaki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tanár, ME BBZK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különleges hangszer a régmúltból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Kortholt; Későreneszánsz; Korabarokk; Frescobaldi; Furulya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Szabó Mátyás Benjámin vagyok, a Miskolci Egyetem Bartók Béla Zeneművészeti Kar első éves furulyatanár szakos hallgatója. A TDK konferencia keretein belül már többször végeztem kutatást, egyszer Junior külondíjban is részesültem. Az idei konferencián egy rég elfeledett histórikus hangszerrel, és hangszercsaláddal fogok foglalkozni. Dolgozatomban a mai duplanádas hangszerek őseit, azon belül is a fagott elődjét, a kordholtot mutatom be. Dolgozatom célja a régi hangszerek népszerűsítése és újra köztudatba emelése.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269635">
    <w:multiLevelType w:val="hybridMultilevel"/>
    <w:lvl w:ilvl="0" w:tplc="610455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269635">
    <w:abstractNumId w:val="722696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0569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