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SELMI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balintselmi@gmail.com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CFD számítások a V1000CT-2 termohidraulikai benchmark feladattal kapcsolatban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termohidraulika; atomerőmű; áramlástan; CFD; reaktor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alapját a bulgáriai Kozloduy Atomerőmű VVER-1000 V320-as típusú 5-ös és 6-os számú reaktorblokkjain végzett felmelegedési teszt adja. A Nuclear Energy Agency, Nuclear Science Committee, Committee on the Safety of Nuclear Installations VVER-1000 hűtőközeg tranziens vizsgálatának (VVER-1000 Coolant Transient Benchmark) első feladata a reaktortartályban történő hűtőközeg keveredési kísérlet számítása, ahol a kezdeti szimmetrikus hűtőközeg-betáplálást követően az 1-es hurok gőzleválasztó szelepének elzárásával a hőmérséklet-eloszlás aszimmetrikussá válik, a hőmérsékleti profil a zónabelépésnél a beömlő csonkokhoz képest elcsavarodik az egyes hurkok eltérő hőmérsékletű hűtőközegeinek keveredése által.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helyszínen végzett hőmérséklet-mérések kimutatták ezt a jelenséget, amit később a befolyó csonkóktól a zónabelépésig végzett CFD számításokkal is sikerült reprodukálni, illetve segítségükkel részletesebb képet kaphattunk a hűtővíz áramlásának jellegzetességeiről. A benchmarkhoz kapcsolódó CFD számítások eredményeiket tekintve azonban érzékenynek mutatkoztak a felállított modellek sajátosságaira és a geometriában tett közelítésekre. A mérésnek jobban megfelelő képet adó szimulációk igen jó felbontású és határrétegelt numerikus hálót, az örvényeket adekvátan felbontó turbulencia modellt igényelnek.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kutatásban korábban megvalósított számításokat alapul véve, vizsgáltam a geometriai közelítések részleges elhagyásának hatását, a számítási eredmények konvergenciáját, illetve a bekonvergált állapot közelségét mind a mérési eredményekhez, mind pedig az egyszerűsített, benchmarkban is használt geometriával kapott eredményekhez. A CFD számítások ilyen elemzése segíthet képet adni arról, hogy meddig érdemes és lehet egyszerűsíteni egy, az áramlási tér kiterjedését tekintve korlátozott modellen, annak érdekében, hogy a nem modellezett részek – jelen esetben a primerkör és a reaktortartály további elemei – áramlásra gyakorolt hatásától való eltekintés ne torzítson hibahatáron kívüli mértékben a kívánt eredményeken.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877615">
    <w:multiLevelType w:val="hybridMultilevel"/>
    <w:lvl w:ilvl="0" w:tplc="97767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877615">
    <w:abstractNumId w:val="878776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9905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