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ANIKÓ NAPSUGÁR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ancsanapsi007@gmail.com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XIV. Kerületi Teleki Blanka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Lagzi István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Jarosievitz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Természet I munkaközösség vezető,  Budapest XIV. Kerületi Teleki Blanka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Élesztőgomba metabolizmusának vizsgálata szén-dioxid gáz nyomásának mérésével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fermentálás, metabolizmus, autolízis, abszorbancia, szuszpendálás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élesztőgomba egy egysejtű mikroorganizmus, amit mindennapi életünk különböző területein például gyógyászat, élelmiszeripar és bor, sör főzésben is használunk. Az élelmiszeripar az élesztőgomba azon tulajdonságát hasznosítja, hogy szén-dioxidot termel biológiai metabolizmus következtében. Dolgozatomban ismertetem milyen kutatások folytak már ennek a folyamatnak vizsgálatára. Kutatásomban azt vizsgálom, hogy mi az a minimális szacharóz mennyiség, amivel még végbe megy ez a fermentációs folyamat. Kísérletemben a szacharóz hozzáadásának mennyiségének függvényében manométerrel mértem a szén-dioxid gáz nyomását, azaz a termelődésének mennyiségét. Méréseim azt mutatták, hogy a szacharóz és az élesztőgomba mennyisége jelentősen befolyásolja a keletkezett gáz mennyiségét. Dolgozatomban arra is kitérek, hogy milyen folyamat megy végbe a gombákban szacharóz hozzáadásának hiányában. Kutatásom azért is fontos, mert az iparban több élesztőgombát használnak fel, mint amennyi az optimális érték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19580">
    <w:multiLevelType w:val="hybridMultilevel"/>
    <w:lvl w:ilvl="0" w:tplc="61994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19580">
    <w:abstractNumId w:val="463195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39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