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PETRA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petradrii@gmail.com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Tick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mesterséges intelligencia alkalmazása a banki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technológiai innováció;virtuális asszisztens;banki szektor;digitalizáció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generatív mesterséges intelligencia (MI) a mindennapjainkban egyre meghatározóbb, az üzleti szolgáltatások és üzleti folyamatokban egyre inkább beépül, és alkalmazásra kerül. A digitalizáció és ennek következtében az MI használata erőteljesen jelenik meg a szolgáltató szektorban, ezen belül is a banki alkalmazásokban. A digitális bankolás ma már elterjedt formája a banki működésnek, de a digitális szerződéskötés is gyakorlatilag elsőként jelent meg a banki szolgáltatások között. A generatív MI egyre fontosabb szerepet játszik a banki szektorban is, hiszen rengeteg újítás és automatizálás nyílik meg a bankok számára a technológia használatával. Jelenleg Magyarországon egyetlen hazai banknál létezik a virtuális asszisztens funkció a banki mobil alkalmazáshoz csatolva, így sokan még csak ismerkednek ezen témával. A virtuális asszisztens bevezetése segíthet az ügyfelek számára a könnyebb ügyintézésben, ezzel növelve a bankok versenyképességét és az ügyfélelégedettséget.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megfontolások mentén dolgozatom a generatív mesterséges intelligencia alkalmazását vizsgálja a banki szektorban, feltérképezi, hogy az emberek milyen szinten fogadják el és használják a mesterséges intelligencia alapú virtuális asszisztens szolgáltatást banki ügyintézéseik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kutatás bevezeti az olvasót a generatív mesterséges intelligencia és a virtuális asszisztens elméleti hátterébe, majd kvantitatív kutatás keretében tárom fel a témával kapcsolatos attitűdöket és tapasztalatokat. Feltételezésem szerint a banki ügyfelek hajlamosabbak lesznek a generatív mesterséges intelligencia használatára a banki ügyintézésben, egyre jobban megbíznak majd a generatív mesterséges intelligenciával támogatott virtuális asszisztensben, amint megfelelően kezelik az adatvédelmi és biztonsági aggályokat. Vélekedésem szerint generációs különbségek felfedezhetők a technológia elfogadásában, a fiatalok generációja várhatóan nyitottabb az innovációra, míg az idősebb korosztály bizalmatlanul áll hozzá. A generatív mesterséges intelligencia alapú szolgáltatások, mint a virtuális asszisztensek használata a banki szektorban, a jövőben növelheti az ügyfelek elégedettségét, mert gyorsabb és hatékonyabb lesz az ügyintézés.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15110">
    <w:multiLevelType w:val="hybridMultilevel"/>
    <w:lvl w:ilvl="0" w:tplc="21024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15110">
    <w:abstractNumId w:val="30815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535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