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FÜHRINGER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fuhringer.anna@gmail.com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SZC Ceglédi Közgazdasági és Informatikai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Dombiné Mirkó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SZC Ceglédi Közgazdasági és Informatikai Technikum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Tégla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személyek pénzügyi tudatosságának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tudatosság, természetes személyek, finanszírozás, hitelezés, megtakarítás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inkább előtérbe kerülnek a személyes pénzügyi döntések. Fontos, hogy időben elkezdjünk takarékoskodni a jövőnk érdekében. A korábban ingyenes egészségügyi, oktatási, nyugdíj ellátást fokozatosan váltja fel a fizetős ellátás, hiszen ezek állam által történő finanszírozása már nem megoldható. A TDK dolgozatomban elsősorban a magánszemélyek pénzügyi tudatosságait vizsgáltam. Kutatásom során arra kerestem a választ, hogy mennyire körültekintően hozzák meg pénzügyi döntéseiket. Milyen befektetési, biztosítási, hitel fajtákat ismernek és ezek közül melyikeket alkalmazzák a gyakorlatban. Melyek azok a pénzügyi attitűdök, amelyek ismeretlenek számukra. A dolgozatom első részében az elérhető szakirodalom felhasználásával ismertettem a témához kapcsolódó alapfogalmakat. Kérdőív segítségével arra kerestem választ, hogy a természetes személyek mennyire döntenek tudatosan, mennyire tájékozottak. Milyen gyakran készítenek költségvetéseket és mennyire körültekintően hozzák meg döntéseiket.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12613">
    <w:multiLevelType w:val="hybridMultilevel"/>
    <w:lvl w:ilvl="0" w:tplc="39394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12613">
    <w:abstractNumId w:val="54612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510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