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BARSI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oddsbrandy@gmail.com</w:t>
            </w:r>
            <w:r w:rsidRPr="001067CD">
              <w:rPr>
                <w:i/>
              </w:rPr>
              <w:br/>
            </w:r>
            <w:r w:rsidR="00A96AEC">
              <w:t>állattenyésztő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Oláh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Dr.Posta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hidegvérű állomány pedigréanalízise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hidegvérű; pedigréanalízis; beltenyésztettség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magyar hidegvérű lóállomány származását vizsgáltam populációgenetikai mutatókkal. A magyar hidegvérű 1954-től hivatalosan elismert fajta, törzskönyvezése 1922-ben kezdődött. A magyar hidegvérű a Magyar Országgyűlés által nemzeti kinccsé kinevezett fajta. A sikeres génmegőrzés feltétele, hogy az állomány genetikai diverzitását ismerjük. A dolgozat célja feltárni a pedigrételjességet, a nemzedékközt, az ősök változékonyságát és a beltenyésztettséget. A származási adatokat a Magyar Hidegvérű Lótenyésztő Országos Egyesület adta. Az adatok az 1800-as évek elejétől 2023-ig terjedő időszakot ölelik fel. A teljes állományt 21699 egyed képezte. A referencia állományt a 2023-ban törzskönyvi ellenőrzésbe vett 1123 egyed alkotta. A származási adatok feldolgozásához Endog v4.8., Grain v2.2. szoftvert és PopRep v1.0. szoftvert használtam. A referencia állományban az átlagos nemzedékköz 9,17 év volt. A teljes genetikai variabilitást a teljes állomány esetében 3166, míg a referencia állománynál csupán 410 egyed fedte le. A Wright-féle beltenyésztési együttható a teljes állományban 1,13%, a referencia állományban 2,35%, 101 egyednél a beltenyésztési együttható értéke 5% feletti. A teljes állománynak 49,89%-a beltenyésztett, míg a referencia állománynak már a 91,36%-a beltenyésztett valamilyen mértékben. Az új Kalinowski-féle beltenyésztési együttható értékei (0,95%, 1,96%) nagyobbak a Kalinowski-féle együttható értékeinél (0,18%, 0,39%), így a beltenyésztés az újabb generációkban erősebb.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041284">
    <w:multiLevelType w:val="hybridMultilevel"/>
    <w:lvl w:ilvl="0" w:tplc="79330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041284">
    <w:abstractNumId w:val="490412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6329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