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GAÁL ZSÓFIA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gaalzsofiaeszter99@gmail.com</w:t>
            </w:r>
            <w:r w:rsidRPr="001067CD">
              <w:rPr>
                <w:i/>
              </w:rPr>
              <w:br/>
            </w:r>
            <w:r w:rsidR="00A96AEC">
              <w:t>Állattenyésztő 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Posta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haflingi állomány származási adatainak értékelése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haflingi, pedigré, genetikai variabilitás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adott populáción belül a genetikai variabilitásnak és a génáramlásnak megbecsülése nélkülözhetetlen a már meglévő genetikai állományhoz tartozó szelekciós program kidolgozása előtt. Vizsgálatomban a hazai haflingi állományt – a 2023. évvel bezárólag Magyarországra importált, majd tenyésztőszervezeti nyilvántartásba vett egyedek, illetve azok tenyészállattá minősített leszármazottai – a pedigrételjesség, a generációs intervallum, a genetikai variabilitás, a legmeghatározóbb egyedek hozzájárulásának mértéke, az átlagos rokonsági fok, valamint a beltenyésztettség értékelésével jellemeztem. A származási adatokat a Póni és Kislótenyésztők Országos Egyesülete bocsátotta rendelkezésemre. A származási adatokat az Endog és GRain szoftverekkel értékeltem.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05190">
    <w:multiLevelType w:val="hybridMultilevel"/>
    <w:lvl w:ilvl="0" w:tplc="69212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05190">
    <w:abstractNumId w:val="526051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81212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