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MOLLI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molnmoll77@gmail.com</w:t>
            </w:r>
            <w:r w:rsidRPr="001067CD">
              <w:rPr>
                <w:i/>
              </w:rPr>
              <w:br/>
            </w:r>
            <w:r w:rsidR="00A96AEC">
              <w:t>Lótenyésztő- lovassport szervező, agrármérnök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Posta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2024. ÉVI HAZAI LIPICAI MÉNÁLLOMÁNY SZERKEZETÉNEK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lipicai, ménállomány, származáselemzés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Tradicionális magyar lófajtáink, így a lipicai fajta is, több évszázados tenyésztési múlttal rendelkeznek. Mára kulturális örökségünk részét képezik, azonban a lótenyésztési ágazat megváltozott helyzetéből adódóan ezen fajták populáció nagysága egyre kisebb lett, emellett mivel nagy genetikai értéket képviselnek, mára védetté váltak. A fajta hat klasszikus törzzsel rendelkezik, ezek név szerint a Pluto, a Conversano, a Favory, a Maestoso, a Neapolitano és a Siglavy. A történelem viharaiban a ménes többször is menekülni kényszerült, több esetben is Magyarországon talált menedéket. Az utolsó, 1815-ös visszavonulásakor Mezőhegyesen maradtak az alkatban és tömegben pluszvariánsnak tekintett egyedek. Ebben az időben született a hetedik törzs alapítója, a Bethlen és Bánffy ménesekből eredeztethető felmenőkkel rendelkező Incitato. A nyolcadik törzs alapítója a Jankovich-Bésán család, Horvát-Szlavóniában fekvő, terezováci birtokán, eredeti spanyol kancából született Tulipán lett, majd alkotott maradandót a fajtában. A kis létszámából adódóan, a lipicai fajta esetében is a génvédelem szabálya szerinti tenyésztés kiemelt szerepet kap a tenyésztés során, így óvnunk kell a fajta kancacsaládjait és genealógiai vonalait. Kis létszámú populációk esetén igen hatékony génmegőrzési módszerként alkalmazható a populáció vonalakra vagy kisebb egységekre tagolása, ugyanis megfelelő számú vonal esetében kicsi a valószínűsége, hogy egyes vonalak véletlenszerű allélgyakoriság-változása azonos irányú legyen, ezáltal a teljes populáció genetikai változatossága jó eredménnyel hosszútávon fenntartható. Dolgozatom célja a hazai lipicai ménállomány szerkezetének elemzése volt. Munkám eredményeképp teljes képet kaphatunk a hazai lipicai ménállomány helyzetéről.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59032">
    <w:multiLevelType w:val="hybridMultilevel"/>
    <w:lvl w:ilvl="0" w:tplc="31365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59032">
    <w:abstractNumId w:val="876590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039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