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BONTA NORBERT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n.bonta17@gmail.com</w:t>
            </w:r>
            <w:r w:rsidRPr="001067CD">
              <w:rPr>
                <w:i/>
              </w:rPr>
              <w:br/>
            </w:r>
            <w:r w:rsidR="00A96AEC">
              <w:t>Járműmérnöki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Kun-Bodnár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ME GÉIK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Csavar meghúzási nyomaték meghatározása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csavarkötés, hajtómű, VDI 2230, Schrauber 3.0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egy automata sebességváltóban lévő csavarkötés külső és belső terheléseinek meghatározása. A csavarkötésben ébredő erők meghatározásához első sorban elvégeztem a hajtómű releváns részeinek statikai vizsgálatát, mely során komponensekre bontottam az egyes elemeket és meghatároztam az egyes komponensek erőviszonyait. Ennek eredményeképpen megkaptam a vizsgált csavarokra ható külső erők jellegét és értékét.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Ezeknek az erőknek a tudatában, a csavarkötésben ébredő belső erők meghatározásával folytattam tovább, melyhez a VDI 2230-as szabványt használtam fel és a ZF Hungária Kft. által biztosított SchrauBer 3.0 programot. Egyes elemek értékét manuális módon is kiszámítottam, annak érdekében, hogy össze tudjam hasonlítani az automatikusan kapott értékekkel. Ezt követően a program számításához szükséges paramétereket határoztam meg, melyek értékeit szabványokból és a cég által biztosított adatokból vettem át. A számítás eredményeképp megkaptam a belső erők értékét különböző üzemállapotokban, a meghúzási nyomatékot és az egyes biztonsági tényezőket. A biztonsági tényezők megmutatták számomra, hogy mekkora tartalékkal rendelkezik a csavarkötés, azaz mekkora terhelést képes még pluszban elviselni károsodás nélkül.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 számítások eredményeképpen megkaptam a fellépő erőhatásokat, melyek függvényében megtudtam határozni a szerelésnél alkalmazandó paramétereket és az egyes elemekben ébredő feszültségeket, melyek a megengedett értékeken belül voltak.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745504">
    <w:multiLevelType w:val="hybridMultilevel"/>
    <w:lvl w:ilvl="0" w:tplc="85238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745504">
    <w:abstractNumId w:val="947455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6960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