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KURELY LÁSZLÓ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kurelymate@gmail.com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Balláné Dr. Kovács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 Technológiák alkalmazásának hatása a csemegekukorica (Zea mays L. Convar Saccharata) szántóföldi termesztésére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Csemegekukorica; Palántanevelés; Koraiság; Költségcsökkentés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Szabadföldi kisparcellás kísérletemben a csemegekukorica termesztésre gyakorolt hatását vizsgáltam, három különböző szaporítási módnak. Az első vizsgált szaporítási mód, a helyrevetés mely kísérletemben a kontrolcsoportot alkotja az a technológia, melyet a szántóföldi gyakorlatban leggyakrabban alkalmaznak főként a konzervipar számára. A második vizsgált szaporítási mód a 6x6 tápkockában történő csemegekukorica palántanevelés majd kiültetés szántóföldre. Ezen technológia előnye, hogy 2-3 héttel korábban betakarítható, mint a helyrevetett növény esetében a megfelelő agrotechnikai elemek biztosítása mellett. Ezt főként frisspiaci fogyasztásra kisebb gazdaságokban alkalmazzák. A második technológia önköltség tekintetében meghaladja a kontrol csoportét ezen időszakban azonban az értékesítési ár is magasabb. A harmadik technológia megalkotásánál a palántázás, koraiságra gyakorolt pozitív hatását szerettem volna ipari szintre helyezni úgy, hogy a palántázás költségének lecsökkentése minőség romlás nélkül is elérhető legyen. A sóderben történő palántanevelés olyan alternatíva lehet, amely a tápkockás palánta előnyeit a konzervipar számára is elérhetővé teszi. A palántanevelés körülményességéhez hozzájárul még továbbá, hogy ahhoz hogy nagy mennyiségben tudjunk palántát előállítani nagy beruházást igényel. A kísérleti eredményeimet felhasználva, megnéztem milyen ökonómiai változásokat gerjesztene egy ilyen technológiai alkalmazása. Kísérletem célja a sóderben történő palántanevelésben rejlő potenciál megtalálása és egy olyan technológia kidolgozása, mely lehetővé teszi, hogy a csemegekukorica palántanevelésének kézi munkaerő igényét csökkentsük, és ahol lehet, automatizáljuk a folyamatot. Kísérletemben vizsgálni fogom, a fentebb említett 3 technológia alkalmazásánál az alábbi tényezőket: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Kelés folyamata, hatékonysága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A különböző technológiák hatásának vizsgálata a növény fiziológiájára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A különböző technológiák hatásának vizsgálata a terméspraméterekre.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• A különböző technológiák hatásának vizsgálata a csemegekukorica ökonómiájára.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09068">
    <w:multiLevelType w:val="hybridMultilevel"/>
    <w:lvl w:ilvl="0" w:tplc="40233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09068">
    <w:abstractNumId w:val="995090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3765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