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racztamas4468@gmail.com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Kaszás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„seed priming” technikák és csírázás tesztelés (Allium cepa L.) vöröshagyma fajtákon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Seed-priming; Vöröshagyma; Csírázás;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különböző „seed priming” technikák hatásainak vizsgálata a vöröshagyma (Allium cepa L.) magjainak csírázási folyamatára és a korai növényi fejlődésre. A kutatás hipotézise szerint a priming eljárások, mint a kémiai priming és hormonális priming, jelentős mértékben javítják a vöröshagyma magok csírázási arányát és sebességét, valamint növelik a magok stressztűrő képességét. A tanulmány feltételezi, hogy a priming technikákkal kezelt magvak gyorsabban és egyenletesebben csíráznak, ezáltal elősegítve a homogénebb növényállomány kialakulását, ami kritikus fontosságú a növények kezdeti fejlődése és a későbbi hozam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hormonális primingnál gibberellinsavval (GA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végzett kezelés hatására a magok belső biokémiai folyamatai, például a DNS-szintézis és a sejtosztódás felgyorsulnak. A kálium-nitrát (KNO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használata javítja a magok vízfelvételét és serkenti a csírázás folyamatát azáltal, hogy elősegíti a magok belső metabolikus aktivitását, különösen a nitrogénkötés és az energiaforgalom folyamatainak felgyorsításával. A KNO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-os kezelés gyorsítja a csírázást, csökkenti a csírázási időt és növeli a csírázási arányt. A cink-szulfát (ZnSO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alapú priming kezelés a növények tápanyagfelvételét és fejlődését segíti elő, különösen olyan növények esetében, amelyek nagy cinkigényűek, mint például a vöröshagyma. A ZnSO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kezelés során a magokat cink-szulfát oldatban áztatják, ami fokozza a cinkfelvételt, elősegítve a növények gyorsabb csírázását és korai fejlődését. A cink fontos szerepet játszik a növényi anyagcsere számos folyamatában, például az enzimaktivitás szabályozásában, a fehérjeszintézisben és a hormonális jelátvitelben, így a ZnSO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kezelés közvetlenül hozzájárul a magok jobb életképességéhez és a növények stressztűrő képességéhez.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igazolja, hogy a „seed priming” technikák alkalmazása hosszú távon javítja a vöröshagyma termesztés gazdasági hatékonyságát, mivel a csírázási folyamat felgyorsításával és a növények stressztűrő képességének növelésével a terméshozam és a termés minősége is javulhat. Az eredmények megerősíthetik azt a feltételezést, hogy a priming kezelések révén fenntarthatóbb és hatékonyabb termesztési gyakorlatok valósíthatók meg a vöröshagyma termesztésében, ami különösen fontos a változó klimatikus viszonyok és a környezeti stressztényezők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83440">
    <w:multiLevelType w:val="hybridMultilevel"/>
    <w:lvl w:ilvl="0" w:tplc="8829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83440">
    <w:abstractNumId w:val="63983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659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