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kiralyakos0722@gmail.com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Csótó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Csihon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Biostimulátorok hatékonyságának vizsgálata ’Luna’ és ’Pinova’ almaültetvényben.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biostimulátor, gyümölcstermesztés, növényvédelem, abiotikus kórokok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egyik legnagyobb kihívása a globális felmelegedés miatti szélsőséges időjárás. Az elmúlt években tapasztalható aszályok több milliárdos gazdasági kárt okozott a termelőknek. Ezért számos tudományos kísérlet kezd egyre jobban foglalkozni a termésnövelő anyagok különböző hatásaival. A jelen mezőgazdaságának úgy kell növelni a termelékenységét, hogy közben betartja a különböző környezetvédelmi előírásokat, illetve az egyre szigorodó szabályozásokat. Ilyen irányelvek például, a kémiai növényvédőszerek felhasználásának csökkentése, ezért évről évre újabb és újabb szerek kerülnek kivonásra, vagy az engedélyezett dózisok csökkennek, esetenként a hatékonyság kárára. Mind a Green Dealben (Európai Zöld Megállapodás), mind pedig a Közös agrárpolitikában (KAP) különféle iránymutatások találhatóak ezekkel a szigorodó szabályozásokkal kapcsolatban. Ezen probléma megoldásában a biokontroll ágensek és biostimulátor készítmények megoldást jelenthetnek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biostimulátorok olyan anyagok, melyek serkentik a virágzást, a növény növekedését, a terméskötődést, a termés termőképességét és a tápanyag-felhasználás hatékonyságát, illetve abiotikus stresszel szembeni tolerancia kialakítására képesek. Az általunk vizsgált egyik termék ezen kívül biokontroll aktivitással is rendelkezik, azaz egyes növénypatogének ellen is védelmet jelenthet.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a „Barnalé”, Bistep, és a Tricho immun nevű biostimulátorokat juttattuk ki a Vásárosnamény határában lévő almaültetvényben, amely a családi gazdaságunk tulajdona. Ez az ültetvény ’Luna’ fajtájú varasodásra rezisztens, lisztharmatra toleráns oltványokkal lett telepítve a 2017-es év során. A kísérlet során számos vegetatív és generatív paramétert hasonlítottunk össze, illetve növényvédelmi felvételezést is végeztünk a növények almafa lisztharmat (Podosphaera leucotricha) fertőzöttségét illetően. A vizsgálatokat emellett a Debreceni Egyetem pallagi tangazdaságában is megismételtük ’Pinova’ almafajtán.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felvételezése során a 2023-’24-es évben összehasonlítottuk a kezelések közti különbségeket, például hogyan hatottak a stimulánsok gyümölcsfák törzsátmérőjére, termőképlet differenciálódására, illetve primer lisztharmat fertőzöttségére. A készítmények jelentős különbségeket okoztak a primer és szekunder levélzeti lisztharmat fertőzöttségben és a lisztharmatsos temések arányában, illetve növelték a termőrügyek és ezáltal a virágzatok számát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40664">
    <w:multiLevelType w:val="hybridMultilevel"/>
    <w:lvl w:ilvl="0" w:tplc="85213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40664">
    <w:abstractNumId w:val="72340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135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