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BERKI KATINKA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berki.katinka007@gmail.com</w:t>
            </w:r>
            <w:r w:rsidRPr="001067CD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Lengyel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HUN-REN Ökológiai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természetvédelmi kezelések hatása a védett kisfészkű aszat (Cirsium brachycephalum L.) miklapusztai állományára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kisfészkű aszat; Miklapuszta; legeltetés; kaszálás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kisfészkű aszat (Cirsium brachycephalum) a Kárpát-medence endemikus, hazánkban védett növényfaja, mely síkvidéki mocsárrétek és rétek szegélyében él. A faj hazánkban számos területen megtalálható, ám pontos állománynagyságáról és a faj számára kedvező természetvédelmi kezelésekről keveset tudunk. A vizsgálat célja a kisfészkű aszat Kiskunsági Nemzeti Park Miklapuszta tájegységében található állományának és az állománynagyságra ható természetvédelmi kezelések hatásának felmérése volt 2023-ban és 2024-ben. A felmérés során nyolc kiterjedt élőhelyfoltban mértem fel a virágzó tövek számát. A kezelések hatását a „Pannon szikes sztyeppék és löszpusztagyepek innovatív kezelése növények, rovarok és madarak védelme érdekében (LIFEforBUGSandBIRDS)” című LIFE-Nature projekt keretében elvégzett kezelések térbeli dokumentálásával vizsgáltam. A projekt egyik fő célja a rovarbarát legeltetés kidolgozása, így a projektben alkalmazott kezelések (kaszálás, juhval és szarvasmarhával való legeltetés, nincs kezelés) hatásait vizsgáltam a kisfészkű aszat állományára.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állományfelmérés során a vizsgált területen a 2023-as évben közel 15 000 kisfészkű aszat virágzó tő volt, amely a 2024-es évre több mint a duplájára, megközelítőleg 32 000 tőre nőtt. A növekedés túlnyomó része a projektben kezelt területeken történt, ezen belül is inkább a kaszálás mutat jótékony hatást a növényre. A virágzó tövek számát ennek megfelelően befolyásolta az év és a kezelés típusa, mivel a kaszált területeken jóval több tövet számoltam, mint a legeltetett vagy nem kezelt területeken. A virágzó tövek transzekthosszra számított denzitását viszont az év, az élőhelytípus és a kezelés típusa is befolyásolta, mivel a denzitás a réteken szignifikánsan magasabb volt, míg a kezelés hatása hasonlóan alakult, azaz a kaszált területeken magasabb volt, mint a legelt vagy nem kezelt területeken.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szerint a kisfészkű aszat egyedszáma az évek között jelentősen változhat, mely nem meglepő, mivel két éves fejlődésű növényfaj. A kezelés alapvetően befolyásolja mind a tövek számát, mind denzitását, mivel a kaszált területeken jóval több egyedet számoltam, mint a legeltetett vagy nem kezelt területeken. Ezen eredmények közvetlenül felhasználhatóak a síkvidéki, különös tekintettel a szikes mocsarak és rétek természetvédelmi kezelésének tervezésében és kivitelezésében, akár más nemzeti parkok területén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39507">
    <w:multiLevelType w:val="hybridMultilevel"/>
    <w:lvl w:ilvl="0" w:tplc="54475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39507">
    <w:abstractNumId w:val="954395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532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