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levixboxwolf@gmail.com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ürge (Spermophilus citellus) élőhelyhasználata egy nyírségi és egy hajdúsági gyep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ürge; élőhelyhasználat; füves élőhely; gyep; spermophilus citellus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ürge (Spermophilus citellus) egy globálisan is veszélyeztetett csak Európában élő rágcsáló. Állományát elsősorban a számára megfelelő élőhelyek átalakulása, eltűnése veszélyezteti, mely változást a legeltető állattartás visszaszorulása és az intenzív növénytermesztés térnyerése mellett, az éghajlatváltozás szélsőséges jellemzői idéztek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egy olyan ürgeállomány terepi vizsgálatát választottam, ami Nyíregyháza belvárosától alig 5 kilométerre, egy magántulajdonban lévő, semmilyen területi védelem alatt nem álló homoki gyepen él. Kutatásom alapját a területen található ürgelyukak teljes felmérése jelentette. Mivel korábban itt nem történt ürgéket célzó kutatás, a rögzített koordináták és az ahhoz kapcsolt abszolút magassági értékek számos új információval szolgáltak és hozzájárultak a fokozottan védett státuszú ürge lokális populációjának megismeréséhez.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ürgekolóniák feltérképezését már 2022 nyarán megkezdtem, ennek eredményeképpen 2024-ben már kellő előismeretekkel kezdtem hozzá a munkához. Az ürgelyukak teljes felmérését 2024 júliusában végeztem, majd önmagam ellenőrzése céljából megismételtem 2024 augusztusában és 2024 szeptemberében is. A kint töltött időszak során feljegyeztem megfigyeléseimet és minden olyan tényezőt, ami negatív módon befolyásolhatja a helyi állományt. Szerettem volna, ha adataimat összevethetem egyéb ürgeállományok jellemzőivel, ezért azonos módszertant követve, egy Debrecen belvárosától alig 9 kilométerre található élőhelyen is elvégeztem az ürgelyukak koordinátáinak rögzítését, és a veszélyeztető tényezők összegyűjtését. A borbányai gyep júliusi felmérésének eredményei kirajzolták, hogy a terület nagy, közel 70 hektáros kiterjedése ellenére az ürgeállomány egyetlen kolóniába összpontosul. Ebben a hónapban 244 darab ürgelyukat találtam, ami az általam felmért 3 hónap közül a legmagasabb értéknek bizonyult. Augusztus hónapban 194, szeptemberben 183 darab lyuk koordinátáját rögzítettem. A lyukak csökkenő száma az ürgék téli álomra való felkészülésével magyarázható. A debreceni gyepen két alkalommal végeztem a felméréseket. Augusztusban 161, szeptemberben 141 darab ürgelyukat rögzítettem.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nyíregyházi gyepen élő ürgeállományt jelenleg több tényező is veszélyezteti, viszont élőhelyének mielőbbi védetté nyilvánítása, a szükséges élőhelykezelési és védelmi intézkedések bevezetése biztosítaná egy helyi állomány megőrzését, így hozzájárulva az ürge magyarországi állományának fennmaradásához.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96532">
    <w:multiLevelType w:val="hybridMultilevel"/>
    <w:lvl w:ilvl="0" w:tplc="73507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96532">
    <w:abstractNumId w:val="20096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552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