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KORDÁS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kordassandor99@gmail.com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Patalenszki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zoológiai koordinátor,  Hortobágyi Nemzeti Park Igazgatóság, Természetmegőrzési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tavaszi-fésűsbagoly [Dioszeghyana schmidtii (DIÓSZEGHY, 1935)] elterjedésének vizsgálata a Hortobágyi Nemzeti Park Igazgatóság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Dioszeghyana schmidtii; fénycsapda; magyar tavaszi-fésűsbagoly; jelenlét-hiány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tavaszi-fésűsbagoly (Diószeghy, 1935) hazánk lepkefaunájának kiemelten értékes tagja, posztglaciális reliktum (Varga, 1989). Elterjedési területére és ökológiai igényeire az elmúlt évtizedekben számos kutatás irányult, így ezeknek köszönhetően egyre több információnk van a faj ökológiai igényeiről, azonban még számos megválaszolásra váró kérdés van a fajjal kapcsolatban. A rendelkezésre álló adatok alapján úgy tűnik a sokáig kevésbé alkalmasnak tartott alföldi élőhely típusok (pl.: alföldi cser elegyes zárt kocsányostölgyesek, alföldi kocsányos tölgyesek) is egyre fontosabb élőhelyét képzik a fajnak. Egyes területek kutatottsága alacsonynak tekinthető, azonban megfelelő természetvédelmi intézkedések biztosításához elengedhetetlen ezen lepkefaj elterjedésének pontos feltérképezése. Jelen vizsgálat célja az előzetes felmérések során további kutatásra ajánlott élőhelyek, és a faj számára további potenciálisan alkalmas élőhelyek felmérése. Vizsgálataimat 2023-ban és 2024-ben végeztem, 7 település közigazgatási területén, Hajdú-Bihar vármegyében. Az összesen 64 mintavételi pont közül 52 ponton sikerül kimutatni a keresett fajt. A kutatás alapát a éjjeli lepkefajok pozitív fototaxisa adta, így többféle fényforrással működtetett, élvefogó csapdatípusokat alkalmaztam Az előzetes terepbejárások során kijelölt élőhelyek közt szerepeltek a faj számára valószínűsíthetően alkalmas, illetve kevésbé kedvező, alacsonyabb természeti értékkel rendelkező erdőtagok. A vizsgálataim során több estben is közepes természeti állapottal rendelkező erdőtagokból, továbbá kifejezetten fiatal állományokból is előkerült a faj. Ez azt mutatja, hogy sikeresen alkalmazkodik az alföldi körülménykehez. A kutatás megerősítette, hogy a faj számos jelenlegi körülményhez sikeresen alkalmazkodik, kedvezőek számára. Az alföldi ültetett tölgyesek is fontos élőhelyekké váltak a faj számára, továbbá a kutatás további adatokkal szolgált a Hortobágyi Nemzeti Park Igazgatóság számára is, amely hozzájárulhat a fajvédelmi intézkedések hatékonyságához.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66493">
    <w:multiLevelType w:val="hybridMultilevel"/>
    <w:lvl w:ilvl="0" w:tplc="82322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66493">
    <w:abstractNumId w:val="86266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287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