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FORGÁCS GENOVÉVA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forgacs.genoveva.qo3epd@gmail.com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Ötvös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 I-II.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dimenzió, dualitás, hálózat, gesztus, környezettudatosság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műveim címe, az „Egész”, amivel azt a mindent átszövő hálózati elképzelésemet szeretném egybefoglalni, melyben minden összeköttetésben áll mindennel és szerves részét képzi egy alternatív egységnek. Ebben a szisztémában látom működni a Világot és szeretném, ha a munkáim is ennek a részei lehetnének.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 az alkotói metódusom minél természettudatosabbá és fenntarthatóbbá tételét. Úgy gondolom kötelességem alkotó emberként nem rombolni a még rendelkezésünkre álló környezetünket. Így egyfajta kötelességemként tekintek arra, hogy a természet által kínált kincsek csodáival megismerkedjek és megismertessem a munkáimon keresztül az embereket. Az, hogy szerves pigmentekkel kísérletezem, hozzájárul a gondolatomhoz, hogy az enyészet és az ebből születő dolgok mind szükségesek a körforgás fenntartásához. Így a tudat, hogy a munkáim egy rétege efemer jellegű, megnyugvással tölt el, mert nem az öröklétnek állít szentélyt, hanem a változó szövetnek, amelyben minden rizomatikus összefüggésben áll mindennel.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Büszke vagyok arra, hogy az elmúlt évemben mennyivel tudatosabban figyelek, hogy a nyom, amelyet a művészetemmel hagyok, ne legyen invazívabb a szükségesnél. Szeretném, ha a kísérlet, amelyben egyszerre a múltba és a jövőbe is tekintek az anyaghasználatommal, másokra is hathatna. Az alkotásom feltételévé vált az, hogy a számomra optimálisnak vélt anyagokkal dolgozhatok. Mostanra teljesen elhagytam a vásznaim enyvvel történő kezelését, mert vegetáriánusként frusztrált, hogy általam helytelennek vélt alternatíva teret kaphat. Így mostanra ehelyett egy egyszerűbb konyhai alapanyagot, csirizt használok.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képekben a természetes pigmentek és az olajfestékrétegek vizuálisan szorosan összeépülnek. Számomra ez az élet ellentétes pontjaiban található nélkülözhetetlen összefonódást jelöli, mint akár a sötétség és a világosság ellentétei, melyek egymás nélkül nem létezhetnek.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ösztönösebb munkamódszer által sokkal sikeresebbnek gondolom a transz-szerű alkotás megnyilvánulását, melyben nem csak én vagyok az alkotó, hanem a véletlen is. Mostanra sokkal inkább megnyilvánul a spirituális dimenzió, amelyben hiszek, mint az eddigi alkotómunkám során bármikor.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Technikailag hennával, indigóval készül a festményeim alsó, szövetet megszínező rétege, míg a felső réteg olajfestékkel. Ily módon a dualitás több aspektusa is helyet foglal az alkotásaimban. A festmények allover painting jellegű alkotások, hogy kifejezzék a spirituális hálozatom végtelenségét.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582660">
    <w:multiLevelType w:val="hybridMultilevel"/>
    <w:lvl w:ilvl="0" w:tplc="57931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582660">
    <w:abstractNumId w:val="52582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706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