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TOLDI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flora.toldi@gmail.com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Berentz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 Sziget I-III.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sziget, víz, épített környezet, tárgyhagyomány, érzelmi asszociáció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fő témája az ember vízhez való kapcsolata, és a víz, mint szimbólumrendszer használata az emberi érzésvilág és érzelmi dinamikák kifejezésére. A három részes installáció szerkezetét tekintve vakrámákból, plexi lapokból és szalagfüggönyökből egyfajta összeépítéssel, a különböző esztétikájú és korszellemet megjelenítő tárgyak egységbe rendezésével készült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723985">
    <w:multiLevelType w:val="hybridMultilevel"/>
    <w:lvl w:ilvl="0" w:tplc="39818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723985">
    <w:abstractNumId w:val="30723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9861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