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csorba.eszter07@gmail.com</w:t>
            </w:r>
            <w:r w:rsidRPr="001067CD">
              <w:rPr>
                <w:i/>
              </w:rPr>
              <w:br/>
            </w:r>
            <w:r w:rsidR="00A96AEC">
              <w:t>intermédia-művész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Kaszás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átgyaloglás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Budapest; gyaloglás; performansz; mozgókép; montázs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gyaloglás nem csak mozgás, hanem kutató folyamat. A város bejárása lehetőséget ad a terek összefüggő egészként való megtapasztalására és segít visszatérni a jelen itt és most pillanatába. A Budapest Átgyaloglás projekt eredményének tartom, hogy az online való közvetítés miatt több százan láthatták a performanszot és volt, akiket sikerült gyaloglásra inspirálnom. Emellett a 36 kilométeres út megtételét is sikernek tartom, mivel komoly mentális és fizikai kihívást jelentett.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00892">
    <w:multiLevelType w:val="hybridMultilevel"/>
    <w:lvl w:ilvl="0" w:tplc="5926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00892">
    <w:abstractNumId w:val="66700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597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