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ERZSÉBET KICSÁK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kicsake1999@gmail.com</w:t>
            </w:r>
            <w:r w:rsidRPr="001067CD">
              <w:rPr>
                <w:i/>
              </w:rPr>
              <w:br/>
            </w:r>
            <w:r w:rsidR="00A96AEC">
              <w:t>Restorer</w:t>
            </w:r>
            <w:r w:rsidR="00A96AEC">
              <w:br/>
            </w:r>
            <w:r w:rsidR="00E77B23">
              <w:t>Unified, 9.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Hungarian Academy of Fine Arts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Eva Galambos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Materials and testing methods for underdrawings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126468">
    <w:multiLevelType w:val="hybridMultilevel"/>
    <w:lvl w:ilvl="0" w:tplc="188749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126468">
    <w:abstractNumId w:val="611264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04912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