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BALI ZSÓFIA JÁZMIN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bali.zsofia.j@gmail.com</w:t>
            </w:r>
            <w:r w:rsidRPr="001067CD">
              <w:rPr>
                <w:i/>
              </w:rPr>
              <w:br/>
            </w:r>
            <w:r w:rsidR="00A96AEC">
              <w:t>Szobrászművész 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Barlangok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doboztér;geometrikus;organikus;természet;rendszer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Szobrom, mely a Barlangok címet viseli, egy 100x70x10 cm méretű egynézetű doboztér. Anyagát tekintve a keretrendszer sörkarton, a barlangok pedig PVC fóliából készültek. A látvány huszonhárom különböző méretű és arányú téglatestre oszlik, melyek egy nagyobb méretű téglatestben állnak össze egy nagy egésszé. Térben a barlangok hat egymást követő rétegből állnak, melyek mind különböző formájúak. A látvány a megvilágítás által teljesedik ki, amit az ablakon beszűrődő természetes fény ad. Célom ezzel a munkával természet egy kiragadott részletének absztrahált megjelenítése volt.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90867">
    <w:multiLevelType w:val="hybridMultilevel"/>
    <w:lvl w:ilvl="0" w:tplc="52145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90867">
    <w:abstractNumId w:val="127908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495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