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GERHÁT GYÖNGYVÉR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gerhat.gyongyver@gmail.com</w:t>
            </w:r>
            <w:r w:rsidRPr="001067CD">
              <w:rPr>
                <w:i/>
              </w:rPr>
              <w:br/>
            </w:r>
            <w:r w:rsidR="00A96AEC">
              <w:t>szobrász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álom, medve, hímzés, népművészet, ágy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Visszatérő álmom által ihletett munkám egy ágytámla és hímzett párna tárgyegyüttese, mely kiszakítva eredeti funkciójából a falon mint kép jelenik meg. A támlán egy vésett népművészeti ornamentika található, a párnán körvonalasan hímzett önarcképem néz szembe egy medvével. Stílusában népies elemeket tartalmaz az álom, álom cím is erre utal, ez szópár igen gyakori a népköltészetben és az álmom ismétlődését is jelzi.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72021">
    <w:multiLevelType w:val="hybridMultilevel"/>
    <w:lvl w:ilvl="0" w:tplc="62659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72021">
    <w:abstractNumId w:val="53572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262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