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SZELI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szelikamilla00@gmail.com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Indigofera_2023_installáció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installáció; köztéri; textil; szobrászat-építészet; fülke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Országos Tudományos Diákköri Konferencia 2024/25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INDIGOFERA 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Szeli Kamilla ötödéves szobrászművész hallgató, Szabó Ádám Mesterosztály.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Indigofera című alkotásom egy helyspecifikus installáció, mely 2023-ban a III. kerületi Pacsirtamező utca egyik épületén található fülkébe készült az 1. Budapesti Köztéri Kortárs Művészeti Biennálé-Flaszter-Fülkeprojekt keretein belül. Az indigó növény struktúrájának formai dinamikája és az épülethez köthető Goldberger Textilgyár által felvirágoztatott kékfestéshez használt eszközök, illetve a kelmék mintázatai inspiráltak a három méter magas fülkeszobor elkészítésekor. Lényegében a kékfestés mintarendszerének jelenkori adaptációját szerettem volna megközelíteni, nagy felületen, plasztikus megfogalmazásban, épített térben.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61598">
    <w:multiLevelType w:val="hybridMultilevel"/>
    <w:lvl w:ilvl="0" w:tplc="94095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61598">
    <w:abstractNumId w:val="975615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364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