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VISNOVSZKY DOMINIK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dominik.visnovszky@gmail.com</w:t>
            </w:r>
            <w:r w:rsidRPr="001067CD">
              <w:rPr>
                <w:i/>
              </w:rPr>
              <w:br/>
            </w:r>
            <w:r w:rsidR="00A96AEC">
              <w:t>mechatronikai mérnöki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Bánki Donát Gépész és Biztonságtechnikai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Stadler Róbert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OE BGK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Polipropilén lemez emissziós tényezőjének kimérése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polimer; emissziós tényező; hegesztés; hőkamera;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polimerek vezető anyagcsoporttá válásával nélkülözhetetlen lett a gazdaságos és magas minőségű kötéstechnológia megoldása. A kötéstechnológiai megoldások közül kiemelkednek az anyaggal záró kötések, azon belül is a hegesztési folyamatok. A dolgozat első felében a polimerek hegesztésének feltételeit és a legelterjedtebb hegesztési technológiákat (ultrahang hegesztés, lézerhegesztés, forrógázos hegesztés) tekintem át, különös tekintettel a kavaró dörzshegesztésre, ugyanis a jövőben ilyen jellegű kísérleti méréseket szeretnék végrehajtani. A hegesztési folyamatok során jelentős hatása van a hőmérsékletnek, így a kísérleti mérések során szeretném vizsgálni a hegesztések során fellépő hőmérsékletet. Ennek érdekében a jelenlegi dolgozatban áttekintettem az objektumok emissziós tényezőjének kimérési lehetőségeit. A szakirodalmi áttekintés után a hegeszteni kívánt polipropilén lemez emissziós tényezőjét mértem ki érintésmentes hőmérési vizsgálattal. A dolgozat második felében a mérések során alkalmazott eszközöket és anyagokat mutatom be, végezetül pedig a mérési eredményeket értékelem ki. A mérések eredményei alapján meghatározásra került a polipropilén lemez emissziós tényezője, így a jövőben lehetőség van a pontos hőmérésekkel támogatott hegesztési folyamatok vizsgálatára.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636772">
    <w:multiLevelType w:val="hybridMultilevel"/>
    <w:lvl w:ilvl="0" w:tplc="248885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636772">
    <w:abstractNumId w:val="696367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08189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